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88B9D50" w14:textId="77777777" w:rsidR="00CB33E1" w:rsidRDefault="00F74A82" w:rsidP="00CB33E1">
      <w:pPr>
        <w:rPr>
          <w:rFonts w:ascii="Calibri" w:hAnsi="Calibri"/>
          <w:color w:val="000000"/>
          <w:sz w:val="24"/>
          <w:szCs w:val="24"/>
          <w:lang w:val="en-US"/>
        </w:rPr>
      </w:pPr>
      <w:r>
        <w:rPr>
          <w:rFonts w:ascii="Calibri" w:hAnsi="Calibri"/>
          <w:color w:val="000000"/>
          <w:sz w:val="24"/>
          <w:szCs w:val="24"/>
          <w:lang w:val="en-US"/>
        </w:rPr>
        <w:tab/>
      </w:r>
      <w:r>
        <w:rPr>
          <w:rFonts w:ascii="Calibri" w:hAnsi="Calibri"/>
          <w:color w:val="000000"/>
          <w:sz w:val="24"/>
          <w:szCs w:val="24"/>
          <w:lang w:val="en-US"/>
        </w:rPr>
        <w:tab/>
      </w:r>
      <w:r>
        <w:rPr>
          <w:rFonts w:ascii="Calibri" w:hAnsi="Calibri"/>
          <w:color w:val="000000"/>
          <w:sz w:val="24"/>
          <w:szCs w:val="24"/>
          <w:lang w:val="en-US"/>
        </w:rPr>
        <w:tab/>
      </w:r>
    </w:p>
    <w:p w14:paraId="30FF3A56" w14:textId="0FE0A7A2" w:rsidR="00A0090D" w:rsidRPr="00CB33E1" w:rsidRDefault="00A0090D" w:rsidP="00CB33E1">
      <w:pPr>
        <w:rPr>
          <w:rFonts w:ascii="Calibri" w:hAnsi="Calibri"/>
          <w:color w:val="000000"/>
          <w:sz w:val="24"/>
          <w:szCs w:val="24"/>
          <w:lang w:val="en-US"/>
        </w:rPr>
      </w:pPr>
      <w:r>
        <w:rPr>
          <w:rFonts w:ascii="Calibri" w:hAnsi="Calibri"/>
          <w:b/>
          <w:bCs/>
          <w:szCs w:val="22"/>
          <w:lang w:val="en-US"/>
        </w:rPr>
        <w:t xml:space="preserve">Please reach out to us through our website, Facebook page or any of us if there are Rotary events that you are interested in participating in or you are considering becoming part of our team.  </w:t>
      </w:r>
      <w:r w:rsidR="00D01D9D">
        <w:rPr>
          <w:rFonts w:ascii="Calibri" w:hAnsi="Calibri"/>
          <w:b/>
          <w:bCs/>
          <w:szCs w:val="22"/>
          <w:lang w:val="en-US"/>
        </w:rPr>
        <w:t xml:space="preserve">Note:  We have changed our e-mail address.  It is now:  </w:t>
      </w:r>
      <w:hyperlink r:id="rId8" w:history="1">
        <w:r w:rsidR="00D01D9D" w:rsidRPr="00CB078A">
          <w:rPr>
            <w:rStyle w:val="Hyperlink"/>
            <w:rFonts w:ascii="Calibri" w:hAnsi="Calibri"/>
            <w:b/>
            <w:bCs/>
            <w:szCs w:val="22"/>
            <w:lang w:val="en-US"/>
          </w:rPr>
          <w:t>meafordrotaryclub@gmail.com</w:t>
        </w:r>
      </w:hyperlink>
    </w:p>
    <w:p w14:paraId="278DAAD3" w14:textId="5F1EC706" w:rsidR="00D53567" w:rsidRDefault="00D53567" w:rsidP="00A0090D">
      <w:pPr>
        <w:overflowPunct/>
        <w:textAlignment w:val="auto"/>
        <w:rPr>
          <w:rFonts w:ascii="Calibri" w:hAnsi="Calibri"/>
          <w:b/>
          <w:bCs/>
          <w:szCs w:val="22"/>
          <w:lang w:val="en-US"/>
        </w:rPr>
      </w:pPr>
    </w:p>
    <w:p w14:paraId="3AC61D87" w14:textId="77777777" w:rsidR="00CB33E1" w:rsidRDefault="00CB33E1" w:rsidP="00A0090D">
      <w:pPr>
        <w:overflowPunct/>
        <w:textAlignment w:val="auto"/>
        <w:rPr>
          <w:rFonts w:ascii="Calibri" w:hAnsi="Calibri"/>
          <w:b/>
          <w:bCs/>
          <w:szCs w:val="22"/>
          <w:lang w:val="en-US"/>
        </w:rPr>
      </w:pPr>
    </w:p>
    <w:p w14:paraId="4B9AA3B8" w14:textId="63D77AB6" w:rsidR="00625842" w:rsidRPr="00625842" w:rsidRDefault="00747DF3" w:rsidP="00A0090D">
      <w:pPr>
        <w:overflowPunct/>
        <w:textAlignment w:val="auto"/>
        <w:rPr>
          <w:rFonts w:ascii="Calibri" w:hAnsi="Calibri"/>
          <w:szCs w:val="22"/>
          <w:lang w:val="en-US"/>
        </w:rPr>
      </w:pPr>
      <w:r>
        <w:rPr>
          <w:rFonts w:ascii="Calibri" w:hAnsi="Calibri"/>
          <w:szCs w:val="22"/>
          <w:lang w:val="en-US"/>
        </w:rPr>
        <w:t>October 5</w:t>
      </w:r>
      <w:r w:rsidRPr="00747DF3">
        <w:rPr>
          <w:rFonts w:ascii="Calibri" w:hAnsi="Calibri"/>
          <w:szCs w:val="22"/>
          <w:vertAlign w:val="superscript"/>
          <w:lang w:val="en-US"/>
        </w:rPr>
        <w:t>th</w:t>
      </w:r>
      <w:r>
        <w:rPr>
          <w:rFonts w:ascii="Calibri" w:hAnsi="Calibri"/>
          <w:szCs w:val="22"/>
          <w:lang w:val="en-US"/>
        </w:rPr>
        <w:t xml:space="preserve"> - </w:t>
      </w:r>
      <w:r w:rsidR="00625842" w:rsidRPr="00625842">
        <w:rPr>
          <w:rFonts w:ascii="Calibri" w:hAnsi="Calibri"/>
          <w:szCs w:val="22"/>
          <w:lang w:val="en-US"/>
        </w:rPr>
        <w:t>Rotarian Liz enjoying the Scarecrow Parade!</w:t>
      </w:r>
    </w:p>
    <w:p w14:paraId="77DC16FA" w14:textId="64C7EE5B" w:rsidR="00472732" w:rsidRDefault="00472732" w:rsidP="00A0090D">
      <w:pPr>
        <w:overflowPunct/>
        <w:textAlignment w:val="auto"/>
        <w:rPr>
          <w:rFonts w:ascii="Calibri" w:hAnsi="Calibri"/>
          <w:b/>
          <w:bCs/>
          <w:szCs w:val="22"/>
          <w:lang w:val="en-US"/>
        </w:rPr>
      </w:pPr>
    </w:p>
    <w:p w14:paraId="7BD8E9E8" w14:textId="7942E8A3" w:rsidR="00625842" w:rsidRDefault="00625842" w:rsidP="00A0090D">
      <w:pPr>
        <w:overflowPunct/>
        <w:textAlignment w:val="auto"/>
        <w:rPr>
          <w:rFonts w:ascii="Calibri" w:hAnsi="Calibri"/>
          <w:b/>
          <w:bCs/>
          <w:szCs w:val="22"/>
          <w:lang w:val="en-US"/>
        </w:rPr>
      </w:pPr>
      <w:r>
        <w:rPr>
          <w:rFonts w:ascii="Calibri" w:hAnsi="Calibri"/>
          <w:b/>
          <w:bCs/>
          <w:noProof/>
          <w:szCs w:val="22"/>
          <w:lang w:val="en-US"/>
        </w:rPr>
        <w:drawing>
          <wp:inline distT="0" distB="0" distL="0" distR="0" wp14:anchorId="17FEF46A" wp14:editId="6E30DA12">
            <wp:extent cx="3257550" cy="3524250"/>
            <wp:effectExtent l="0" t="0" r="0" b="0"/>
            <wp:docPr id="11" name="Picture 11"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z in Kazoo band.jpg"/>
                    <pic:cNvPicPr/>
                  </pic:nvPicPr>
                  <pic:blipFill>
                    <a:blip r:embed="rId9">
                      <a:extLst>
                        <a:ext uri="{28A0092B-C50C-407E-A947-70E740481C1C}">
                          <a14:useLocalDpi xmlns:a14="http://schemas.microsoft.com/office/drawing/2010/main" val="0"/>
                        </a:ext>
                      </a:extLst>
                    </a:blip>
                    <a:stretch>
                      <a:fillRect/>
                    </a:stretch>
                  </pic:blipFill>
                  <pic:spPr>
                    <a:xfrm>
                      <a:off x="0" y="0"/>
                      <a:ext cx="3257550" cy="3524250"/>
                    </a:xfrm>
                    <a:prstGeom prst="rect">
                      <a:avLst/>
                    </a:prstGeom>
                  </pic:spPr>
                </pic:pic>
              </a:graphicData>
            </a:graphic>
          </wp:inline>
        </w:drawing>
      </w:r>
    </w:p>
    <w:p w14:paraId="16E3B7E5" w14:textId="33D53B3B" w:rsidR="00625842" w:rsidRDefault="00625842" w:rsidP="00A0090D">
      <w:pPr>
        <w:overflowPunct/>
        <w:textAlignment w:val="auto"/>
        <w:rPr>
          <w:rFonts w:ascii="Calibri" w:hAnsi="Calibri"/>
          <w:b/>
          <w:bCs/>
          <w:szCs w:val="22"/>
          <w:lang w:val="en-US"/>
        </w:rPr>
      </w:pPr>
    </w:p>
    <w:p w14:paraId="164E1CFB" w14:textId="75EF299A" w:rsidR="00625842" w:rsidRDefault="00625842" w:rsidP="00A0090D">
      <w:pPr>
        <w:overflowPunct/>
        <w:textAlignment w:val="auto"/>
        <w:rPr>
          <w:rFonts w:ascii="Calibri" w:hAnsi="Calibri"/>
          <w:szCs w:val="22"/>
          <w:lang w:val="en-US"/>
        </w:rPr>
      </w:pPr>
      <w:r w:rsidRPr="00625842">
        <w:rPr>
          <w:rFonts w:ascii="Calibri" w:hAnsi="Calibri"/>
          <w:szCs w:val="22"/>
          <w:lang w:val="en-US"/>
        </w:rPr>
        <w:t xml:space="preserve">Thank you to “Friend of Rotary” Dave MacDougall for driving the </w:t>
      </w:r>
      <w:r w:rsidR="002F49F4">
        <w:rPr>
          <w:rFonts w:ascii="Calibri" w:hAnsi="Calibri"/>
          <w:szCs w:val="22"/>
          <w:lang w:val="en-US"/>
        </w:rPr>
        <w:t xml:space="preserve">2019 </w:t>
      </w:r>
      <w:r w:rsidRPr="00625842">
        <w:rPr>
          <w:rFonts w:ascii="Calibri" w:hAnsi="Calibri"/>
          <w:szCs w:val="22"/>
          <w:lang w:val="en-US"/>
        </w:rPr>
        <w:t xml:space="preserve">Fall Fair Ambassador </w:t>
      </w:r>
      <w:r w:rsidR="002F49F4">
        <w:rPr>
          <w:rFonts w:ascii="Calibri" w:hAnsi="Calibri"/>
          <w:szCs w:val="22"/>
          <w:lang w:val="en-US"/>
        </w:rPr>
        <w:t xml:space="preserve">Brian </w:t>
      </w:r>
      <w:proofErr w:type="spellStart"/>
      <w:r w:rsidR="002F49F4">
        <w:rPr>
          <w:rFonts w:ascii="Calibri" w:hAnsi="Calibri"/>
          <w:szCs w:val="22"/>
          <w:lang w:val="en-US"/>
        </w:rPr>
        <w:t>Lepard</w:t>
      </w:r>
      <w:proofErr w:type="spellEnd"/>
      <w:r w:rsidR="002F49F4">
        <w:rPr>
          <w:rFonts w:ascii="Calibri" w:hAnsi="Calibri"/>
          <w:szCs w:val="22"/>
          <w:lang w:val="en-US"/>
        </w:rPr>
        <w:t xml:space="preserve"> </w:t>
      </w:r>
      <w:r w:rsidRPr="00625842">
        <w:rPr>
          <w:rFonts w:ascii="Calibri" w:hAnsi="Calibri"/>
          <w:szCs w:val="22"/>
          <w:lang w:val="en-US"/>
        </w:rPr>
        <w:t xml:space="preserve">in his 1929 Model A Ford.   Driving in style!  </w:t>
      </w:r>
    </w:p>
    <w:p w14:paraId="731BDD1F" w14:textId="0EFEE8EC" w:rsidR="002F49F4" w:rsidRDefault="002F49F4" w:rsidP="00A0090D">
      <w:pPr>
        <w:overflowPunct/>
        <w:textAlignment w:val="auto"/>
        <w:rPr>
          <w:rFonts w:ascii="Calibri" w:hAnsi="Calibri"/>
          <w:szCs w:val="22"/>
          <w:lang w:val="en-US"/>
        </w:rPr>
      </w:pPr>
    </w:p>
    <w:p w14:paraId="643A668C" w14:textId="2F7CE745" w:rsidR="002F49F4" w:rsidRDefault="002F49F4" w:rsidP="00A0090D">
      <w:pPr>
        <w:overflowPunct/>
        <w:textAlignment w:val="auto"/>
        <w:rPr>
          <w:rFonts w:ascii="Calibri" w:hAnsi="Calibri"/>
          <w:szCs w:val="22"/>
          <w:lang w:val="en-US"/>
        </w:rPr>
      </w:pPr>
    </w:p>
    <w:p w14:paraId="65C116CF" w14:textId="3B94EDBF" w:rsidR="002F49F4" w:rsidRDefault="002F49F4" w:rsidP="00A0090D">
      <w:pPr>
        <w:overflowPunct/>
        <w:textAlignment w:val="auto"/>
        <w:rPr>
          <w:rFonts w:ascii="Calibri" w:hAnsi="Calibri"/>
          <w:szCs w:val="22"/>
          <w:lang w:val="en-US"/>
        </w:rPr>
      </w:pPr>
    </w:p>
    <w:p w14:paraId="5B719D77" w14:textId="30B2B958" w:rsidR="002F49F4" w:rsidRDefault="002F49F4" w:rsidP="00A0090D">
      <w:pPr>
        <w:overflowPunct/>
        <w:textAlignment w:val="auto"/>
        <w:rPr>
          <w:rFonts w:ascii="Calibri" w:hAnsi="Calibri"/>
          <w:szCs w:val="22"/>
          <w:lang w:val="en-US"/>
        </w:rPr>
      </w:pPr>
    </w:p>
    <w:p w14:paraId="537D3A03" w14:textId="77777777" w:rsidR="002F49F4" w:rsidRPr="00625842" w:rsidRDefault="002F49F4" w:rsidP="00A0090D">
      <w:pPr>
        <w:overflowPunct/>
        <w:textAlignment w:val="auto"/>
        <w:rPr>
          <w:rFonts w:ascii="Calibri" w:hAnsi="Calibri"/>
          <w:szCs w:val="22"/>
          <w:lang w:val="en-US"/>
        </w:rPr>
      </w:pPr>
    </w:p>
    <w:p w14:paraId="563B0348" w14:textId="632ACBCA" w:rsidR="00625842" w:rsidRDefault="00625842" w:rsidP="00A0090D">
      <w:pPr>
        <w:overflowPunct/>
        <w:textAlignment w:val="auto"/>
        <w:rPr>
          <w:rFonts w:ascii="Calibri" w:hAnsi="Calibri"/>
          <w:b/>
          <w:bCs/>
          <w:szCs w:val="22"/>
          <w:lang w:val="en-US"/>
        </w:rPr>
      </w:pPr>
      <w:r>
        <w:rPr>
          <w:rFonts w:ascii="Calibri" w:hAnsi="Calibri"/>
          <w:b/>
          <w:bCs/>
          <w:noProof/>
          <w:szCs w:val="22"/>
          <w:lang w:val="en-US"/>
        </w:rPr>
        <w:drawing>
          <wp:inline distT="0" distB="0" distL="0" distR="0" wp14:anchorId="05E41C28" wp14:editId="4AE9AB29">
            <wp:extent cx="3257550" cy="2443480"/>
            <wp:effectExtent l="0" t="0" r="0" b="0"/>
            <wp:docPr id="10" name="Picture 10" descr="A car parked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tary parade car.JPG"/>
                    <pic:cNvPicPr/>
                  </pic:nvPicPr>
                  <pic:blipFill>
                    <a:blip r:embed="rId10">
                      <a:extLst>
                        <a:ext uri="{28A0092B-C50C-407E-A947-70E740481C1C}">
                          <a14:useLocalDpi xmlns:a14="http://schemas.microsoft.com/office/drawing/2010/main" val="0"/>
                        </a:ext>
                      </a:extLst>
                    </a:blip>
                    <a:stretch>
                      <a:fillRect/>
                    </a:stretch>
                  </pic:blipFill>
                  <pic:spPr>
                    <a:xfrm>
                      <a:off x="0" y="0"/>
                      <a:ext cx="3257550" cy="2443480"/>
                    </a:xfrm>
                    <a:prstGeom prst="rect">
                      <a:avLst/>
                    </a:prstGeom>
                  </pic:spPr>
                </pic:pic>
              </a:graphicData>
            </a:graphic>
          </wp:inline>
        </w:drawing>
      </w:r>
    </w:p>
    <w:p w14:paraId="7AD4B449" w14:textId="107FDBAA" w:rsidR="00625842" w:rsidRDefault="00625842" w:rsidP="00A0090D">
      <w:pPr>
        <w:overflowPunct/>
        <w:textAlignment w:val="auto"/>
        <w:rPr>
          <w:rFonts w:ascii="Calibri" w:hAnsi="Calibri"/>
          <w:b/>
          <w:bCs/>
          <w:szCs w:val="22"/>
          <w:lang w:val="en-US"/>
        </w:rPr>
      </w:pPr>
    </w:p>
    <w:p w14:paraId="141AC2C1" w14:textId="06276527" w:rsidR="002F49F4" w:rsidRDefault="002F49F4" w:rsidP="00A0090D">
      <w:pPr>
        <w:overflowPunct/>
        <w:textAlignment w:val="auto"/>
        <w:rPr>
          <w:rFonts w:ascii="Calibri" w:hAnsi="Calibri"/>
          <w:b/>
          <w:bCs/>
          <w:szCs w:val="22"/>
          <w:lang w:val="en-US"/>
        </w:rPr>
      </w:pPr>
    </w:p>
    <w:p w14:paraId="30603766" w14:textId="77777777" w:rsidR="002F49F4" w:rsidRDefault="002F49F4" w:rsidP="00A0090D">
      <w:pPr>
        <w:overflowPunct/>
        <w:textAlignment w:val="auto"/>
        <w:rPr>
          <w:rFonts w:ascii="Calibri" w:hAnsi="Calibri"/>
          <w:b/>
          <w:bCs/>
          <w:szCs w:val="22"/>
          <w:lang w:val="en-US"/>
        </w:rPr>
      </w:pPr>
    </w:p>
    <w:p w14:paraId="22EA27C4" w14:textId="5B455579" w:rsidR="00625842" w:rsidRDefault="002F49F4" w:rsidP="00A0090D">
      <w:pPr>
        <w:overflowPunct/>
        <w:textAlignment w:val="auto"/>
        <w:rPr>
          <w:rFonts w:ascii="Calibri" w:hAnsi="Calibri"/>
          <w:b/>
          <w:bCs/>
          <w:szCs w:val="22"/>
          <w:lang w:val="en-US"/>
        </w:rPr>
      </w:pPr>
      <w:r>
        <w:rPr>
          <w:rFonts w:ascii="Calibri" w:hAnsi="Calibri"/>
          <w:b/>
          <w:bCs/>
          <w:noProof/>
          <w:szCs w:val="22"/>
          <w:lang w:val="en-US"/>
        </w:rPr>
        <w:drawing>
          <wp:inline distT="0" distB="0" distL="0" distR="0" wp14:anchorId="37001C34" wp14:editId="36A10B90">
            <wp:extent cx="3257550" cy="3334385"/>
            <wp:effectExtent l="0" t="0" r="0" b="0"/>
            <wp:docPr id="12" name="Picture 1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 and Carol getting Scarecrow hot dogs ready.jpg"/>
                    <pic:cNvPicPr/>
                  </pic:nvPicPr>
                  <pic:blipFill>
                    <a:blip r:embed="rId11">
                      <a:extLst>
                        <a:ext uri="{28A0092B-C50C-407E-A947-70E740481C1C}">
                          <a14:useLocalDpi xmlns:a14="http://schemas.microsoft.com/office/drawing/2010/main" val="0"/>
                        </a:ext>
                      </a:extLst>
                    </a:blip>
                    <a:stretch>
                      <a:fillRect/>
                    </a:stretch>
                  </pic:blipFill>
                  <pic:spPr>
                    <a:xfrm>
                      <a:off x="0" y="0"/>
                      <a:ext cx="3257550" cy="3334385"/>
                    </a:xfrm>
                    <a:prstGeom prst="rect">
                      <a:avLst/>
                    </a:prstGeom>
                  </pic:spPr>
                </pic:pic>
              </a:graphicData>
            </a:graphic>
          </wp:inline>
        </w:drawing>
      </w:r>
    </w:p>
    <w:p w14:paraId="0DECEBB6" w14:textId="551B560B" w:rsidR="002F49F4" w:rsidRDefault="002F49F4" w:rsidP="00A0090D">
      <w:pPr>
        <w:overflowPunct/>
        <w:textAlignment w:val="auto"/>
        <w:rPr>
          <w:rFonts w:ascii="Calibri" w:hAnsi="Calibri"/>
          <w:b/>
          <w:bCs/>
          <w:szCs w:val="22"/>
          <w:lang w:val="en-US"/>
        </w:rPr>
      </w:pPr>
    </w:p>
    <w:p w14:paraId="14C0D54A" w14:textId="4B517EF2" w:rsidR="002F49F4" w:rsidRPr="002F49F4" w:rsidRDefault="002F49F4" w:rsidP="00A0090D">
      <w:pPr>
        <w:overflowPunct/>
        <w:textAlignment w:val="auto"/>
        <w:rPr>
          <w:rFonts w:ascii="Calibri" w:hAnsi="Calibri"/>
          <w:szCs w:val="22"/>
          <w:lang w:val="en-US"/>
        </w:rPr>
      </w:pPr>
      <w:r w:rsidRPr="002F49F4">
        <w:rPr>
          <w:rFonts w:ascii="Calibri" w:hAnsi="Calibri"/>
          <w:szCs w:val="22"/>
          <w:lang w:val="en-US"/>
        </w:rPr>
        <w:t>Rotarians Bill and Carol getting hot dogs prepared to give away at the Scarecrow Family Festival</w:t>
      </w:r>
      <w:r>
        <w:rPr>
          <w:rFonts w:ascii="Calibri" w:hAnsi="Calibri"/>
          <w:szCs w:val="22"/>
          <w:lang w:val="en-US"/>
        </w:rPr>
        <w:t xml:space="preserve">.  What a great community turn out this year.  </w:t>
      </w:r>
    </w:p>
    <w:p w14:paraId="3DBBEEDC" w14:textId="6DC7430A" w:rsidR="002F49F4" w:rsidRDefault="002F49F4" w:rsidP="00A0090D">
      <w:pPr>
        <w:overflowPunct/>
        <w:textAlignment w:val="auto"/>
        <w:rPr>
          <w:rFonts w:ascii="Calibri" w:hAnsi="Calibri"/>
          <w:b/>
          <w:bCs/>
          <w:szCs w:val="22"/>
          <w:lang w:val="en-US"/>
        </w:rPr>
      </w:pPr>
    </w:p>
    <w:p w14:paraId="1063BDAA" w14:textId="5D67908B" w:rsidR="002F49F4" w:rsidRDefault="002F49F4" w:rsidP="00A0090D">
      <w:pPr>
        <w:overflowPunct/>
        <w:textAlignment w:val="auto"/>
        <w:rPr>
          <w:rFonts w:ascii="Calibri" w:hAnsi="Calibri"/>
          <w:b/>
          <w:bCs/>
          <w:szCs w:val="22"/>
          <w:lang w:val="en-US"/>
        </w:rPr>
      </w:pPr>
    </w:p>
    <w:p w14:paraId="69210FCB" w14:textId="3467BCC8" w:rsidR="00CB33E1" w:rsidRDefault="00CB33E1" w:rsidP="00A0090D">
      <w:pPr>
        <w:overflowPunct/>
        <w:textAlignment w:val="auto"/>
        <w:rPr>
          <w:rFonts w:ascii="Calibri" w:hAnsi="Calibri"/>
          <w:b/>
          <w:bCs/>
          <w:szCs w:val="22"/>
          <w:lang w:val="en-US"/>
        </w:rPr>
      </w:pPr>
    </w:p>
    <w:p w14:paraId="0AC21CED" w14:textId="77777777" w:rsidR="00CB33E1" w:rsidRDefault="00CB33E1" w:rsidP="00A0090D">
      <w:pPr>
        <w:overflowPunct/>
        <w:textAlignment w:val="auto"/>
        <w:rPr>
          <w:rFonts w:ascii="Calibri" w:hAnsi="Calibri"/>
          <w:b/>
          <w:bCs/>
          <w:szCs w:val="22"/>
          <w:lang w:val="en-US"/>
        </w:rPr>
      </w:pPr>
      <w:bookmarkStart w:id="0" w:name="_GoBack"/>
      <w:bookmarkEnd w:id="0"/>
    </w:p>
    <w:p w14:paraId="2F040714" w14:textId="77777777" w:rsidR="002F49F4" w:rsidRDefault="002F49F4" w:rsidP="00A0090D">
      <w:pPr>
        <w:overflowPunct/>
        <w:textAlignment w:val="auto"/>
        <w:rPr>
          <w:rFonts w:ascii="Calibri" w:hAnsi="Calibri"/>
          <w:b/>
          <w:bCs/>
          <w:szCs w:val="22"/>
          <w:lang w:val="en-US"/>
        </w:rPr>
      </w:pPr>
    </w:p>
    <w:p w14:paraId="5ADA62FF" w14:textId="77777777" w:rsidR="002F49F4" w:rsidRDefault="002F49F4" w:rsidP="00A0090D">
      <w:pPr>
        <w:overflowPunct/>
        <w:textAlignment w:val="auto"/>
        <w:rPr>
          <w:rFonts w:ascii="Calibri" w:hAnsi="Calibri"/>
          <w:b/>
          <w:bCs/>
          <w:szCs w:val="22"/>
          <w:lang w:val="en-US"/>
        </w:rPr>
      </w:pPr>
    </w:p>
    <w:p w14:paraId="519E5DA9" w14:textId="468441BA" w:rsidR="00E42215" w:rsidRDefault="001D4B2C" w:rsidP="00A0090D">
      <w:pPr>
        <w:overflowPunct/>
        <w:textAlignment w:val="auto"/>
        <w:rPr>
          <w:rFonts w:ascii="Calibri" w:hAnsi="Calibri"/>
          <w:b/>
          <w:bCs/>
          <w:szCs w:val="22"/>
          <w:lang w:val="en-US"/>
        </w:rPr>
      </w:pPr>
      <w:r>
        <w:rPr>
          <w:rFonts w:ascii="Calibri" w:hAnsi="Calibri"/>
          <w:b/>
          <w:bCs/>
          <w:szCs w:val="22"/>
          <w:lang w:val="en-US"/>
        </w:rPr>
        <w:lastRenderedPageBreak/>
        <w:t xml:space="preserve">Highlights of </w:t>
      </w:r>
      <w:r w:rsidR="00625842">
        <w:rPr>
          <w:rFonts w:ascii="Calibri" w:hAnsi="Calibri"/>
          <w:b/>
          <w:bCs/>
          <w:szCs w:val="22"/>
          <w:lang w:val="en-US"/>
        </w:rPr>
        <w:t>October 7</w:t>
      </w:r>
      <w:r w:rsidR="00625842" w:rsidRPr="00625842">
        <w:rPr>
          <w:rFonts w:ascii="Calibri" w:hAnsi="Calibri"/>
          <w:b/>
          <w:bCs/>
          <w:szCs w:val="22"/>
          <w:vertAlign w:val="superscript"/>
          <w:lang w:val="en-US"/>
        </w:rPr>
        <w:t>th</w:t>
      </w:r>
      <w:r w:rsidR="00625842">
        <w:rPr>
          <w:rFonts w:ascii="Calibri" w:hAnsi="Calibri"/>
          <w:b/>
          <w:bCs/>
          <w:szCs w:val="22"/>
          <w:lang w:val="en-US"/>
        </w:rPr>
        <w:t xml:space="preserve"> </w:t>
      </w:r>
      <w:r>
        <w:rPr>
          <w:rFonts w:ascii="Calibri" w:hAnsi="Calibri"/>
          <w:b/>
          <w:bCs/>
          <w:szCs w:val="22"/>
          <w:lang w:val="en-US"/>
        </w:rPr>
        <w:t>Meeting</w:t>
      </w:r>
    </w:p>
    <w:p w14:paraId="37D3F9DA" w14:textId="7D629487" w:rsidR="001D4B2C" w:rsidRDefault="001D4B2C" w:rsidP="00A0090D">
      <w:pPr>
        <w:overflowPunct/>
        <w:textAlignment w:val="auto"/>
        <w:rPr>
          <w:rFonts w:ascii="Calibri" w:hAnsi="Calibri"/>
          <w:szCs w:val="22"/>
          <w:lang w:val="en-US"/>
        </w:rPr>
      </w:pPr>
    </w:p>
    <w:p w14:paraId="49E8EA1D" w14:textId="42FB56C5" w:rsidR="002F49F4" w:rsidRDefault="002F49F4" w:rsidP="00A0090D">
      <w:pPr>
        <w:overflowPunct/>
        <w:textAlignment w:val="auto"/>
        <w:rPr>
          <w:rFonts w:ascii="Calibri" w:hAnsi="Calibri"/>
          <w:szCs w:val="22"/>
          <w:lang w:val="en-US"/>
        </w:rPr>
      </w:pPr>
      <w:r>
        <w:rPr>
          <w:rFonts w:ascii="Calibri" w:hAnsi="Calibri"/>
          <w:szCs w:val="22"/>
          <w:lang w:val="en-US"/>
        </w:rPr>
        <w:t>At our meeting this week, we were very pleased to induct a new member to our club.  Cheryl Geonanga has already jumped into action with the club, handing out many, many hot dogs at the family festival and was seen sporting the 20/20 glasses given to us by District Governor Tony Sheard.  Welcome to Rotary Cheryl!</w:t>
      </w:r>
    </w:p>
    <w:p w14:paraId="3F3CA14D" w14:textId="77777777" w:rsidR="002F49F4" w:rsidRDefault="002F49F4" w:rsidP="00A0090D">
      <w:pPr>
        <w:overflowPunct/>
        <w:textAlignment w:val="auto"/>
        <w:rPr>
          <w:rFonts w:ascii="Calibri" w:hAnsi="Calibri"/>
          <w:szCs w:val="22"/>
          <w:lang w:val="en-US"/>
        </w:rPr>
      </w:pPr>
    </w:p>
    <w:p w14:paraId="308CF694" w14:textId="0714B618" w:rsidR="00F54E2A" w:rsidRDefault="002F49F4" w:rsidP="00A0090D">
      <w:pPr>
        <w:overflowPunct/>
        <w:textAlignment w:val="auto"/>
        <w:rPr>
          <w:rFonts w:ascii="Calibri" w:hAnsi="Calibri"/>
          <w:szCs w:val="22"/>
          <w:lang w:val="en-US"/>
        </w:rPr>
      </w:pPr>
      <w:r>
        <w:rPr>
          <w:rFonts w:ascii="Calibri" w:hAnsi="Calibri"/>
          <w:noProof/>
          <w:szCs w:val="22"/>
          <w:lang w:val="en-US"/>
        </w:rPr>
        <w:drawing>
          <wp:inline distT="0" distB="0" distL="0" distR="0" wp14:anchorId="1440CF20" wp14:editId="1E9D2588">
            <wp:extent cx="2895600" cy="2895600"/>
            <wp:effectExtent l="0" t="0" r="0" b="0"/>
            <wp:docPr id="16" name="Picture 16" descr="A person holding a ho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eryl at family festival.jpg"/>
                    <pic:cNvPicPr/>
                  </pic:nvPicPr>
                  <pic:blipFill>
                    <a:blip r:embed="rId12">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inline>
        </w:drawing>
      </w:r>
    </w:p>
    <w:p w14:paraId="22B28C9E" w14:textId="650FF42B" w:rsidR="0013298D" w:rsidRDefault="0013298D" w:rsidP="00A0090D">
      <w:pPr>
        <w:overflowPunct/>
        <w:textAlignment w:val="auto"/>
        <w:rPr>
          <w:rFonts w:ascii="Calibri" w:hAnsi="Calibri"/>
          <w:szCs w:val="22"/>
          <w:lang w:val="en-US"/>
        </w:rPr>
      </w:pPr>
    </w:p>
    <w:p w14:paraId="14F0E6A8" w14:textId="409A67F2" w:rsidR="002F49F4" w:rsidRDefault="002F49F4" w:rsidP="00AF72ED">
      <w:pPr>
        <w:rPr>
          <w:rFonts w:asciiTheme="minorHAnsi" w:hAnsiTheme="minorHAnsi" w:cstheme="minorHAnsi"/>
          <w:bCs/>
        </w:rPr>
      </w:pPr>
      <w:r>
        <w:rPr>
          <w:rFonts w:asciiTheme="minorHAnsi" w:hAnsiTheme="minorHAnsi" w:cstheme="minorHAnsi"/>
          <w:bCs/>
        </w:rPr>
        <w:t xml:space="preserve">The club voted to give financial support to the Kids in the Hall.  We also enjoyed the picture in the Meaford Independent of two skaters posing with us as we gave a cheque to the Meaford Figure Skating Club.  </w:t>
      </w:r>
    </w:p>
    <w:p w14:paraId="7EB024E4" w14:textId="77777777" w:rsidR="002F49F4" w:rsidRDefault="002F49F4" w:rsidP="00AF72ED">
      <w:pPr>
        <w:rPr>
          <w:rFonts w:asciiTheme="minorHAnsi" w:hAnsiTheme="minorHAnsi" w:cstheme="minorHAnsi"/>
          <w:bCs/>
        </w:rPr>
      </w:pPr>
    </w:p>
    <w:p w14:paraId="0BF8ADD0" w14:textId="77777777" w:rsidR="003E5437" w:rsidRDefault="003E5437" w:rsidP="00AF72ED">
      <w:pPr>
        <w:rPr>
          <w:rFonts w:asciiTheme="minorHAnsi" w:hAnsiTheme="minorHAnsi" w:cstheme="minorHAnsi"/>
          <w:bCs/>
        </w:rPr>
      </w:pPr>
      <w:r>
        <w:rPr>
          <w:rFonts w:asciiTheme="minorHAnsi" w:hAnsiTheme="minorHAnsi" w:cstheme="minorHAnsi"/>
          <w:bCs/>
          <w:noProof/>
        </w:rPr>
        <w:drawing>
          <wp:inline distT="0" distB="0" distL="0" distR="0" wp14:anchorId="1783C592" wp14:editId="696E55B4">
            <wp:extent cx="3134995" cy="217948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201" cy="2191442"/>
                    </a:xfrm>
                    <a:prstGeom prst="rect">
                      <a:avLst/>
                    </a:prstGeom>
                    <a:noFill/>
                  </pic:spPr>
                </pic:pic>
              </a:graphicData>
            </a:graphic>
          </wp:inline>
        </w:drawing>
      </w:r>
    </w:p>
    <w:p w14:paraId="0AE893C2" w14:textId="48DAC65D" w:rsidR="00E32F30" w:rsidRDefault="002F49F4" w:rsidP="00AF72ED">
      <w:pPr>
        <w:rPr>
          <w:rFonts w:asciiTheme="minorHAnsi" w:hAnsiTheme="minorHAnsi" w:cstheme="minorHAnsi"/>
          <w:bCs/>
        </w:rPr>
      </w:pPr>
      <w:r>
        <w:rPr>
          <w:rFonts w:asciiTheme="minorHAnsi" w:hAnsiTheme="minorHAnsi" w:cstheme="minorHAnsi"/>
          <w:bCs/>
        </w:rPr>
        <w:t xml:space="preserve">The club received a presentation from Nellie Greb, chair of the Golden Town Outreach, who gave us a summary </w:t>
      </w:r>
      <w:r>
        <w:rPr>
          <w:rFonts w:asciiTheme="minorHAnsi" w:hAnsiTheme="minorHAnsi" w:cstheme="minorHAnsi"/>
          <w:bCs/>
        </w:rPr>
        <w:t>of the work that this organization does to support those in our community who struggle to meet their needs.  This deeply committee organization provides service to approximately 230 community members each month</w:t>
      </w:r>
      <w:r w:rsidR="00EB33BB">
        <w:rPr>
          <w:rFonts w:asciiTheme="minorHAnsi" w:hAnsiTheme="minorHAnsi" w:cstheme="minorHAnsi"/>
          <w:bCs/>
        </w:rPr>
        <w:t xml:space="preserve"> and as they receive no funding from the province, are constantly in fund-raising mode.  Our hats off to the individuals who give of their time and resources to do this important work.</w:t>
      </w:r>
    </w:p>
    <w:p w14:paraId="1E1277CB" w14:textId="77777777" w:rsidR="00EB33BB" w:rsidRDefault="00EB33BB" w:rsidP="00AF72ED">
      <w:pPr>
        <w:rPr>
          <w:rFonts w:asciiTheme="minorHAnsi" w:hAnsiTheme="minorHAnsi" w:cstheme="minorHAnsi"/>
          <w:bCs/>
        </w:rPr>
      </w:pPr>
    </w:p>
    <w:p w14:paraId="5344DFA5" w14:textId="6B5E7181" w:rsidR="009C2CB1" w:rsidRPr="0013298D" w:rsidRDefault="00D53567" w:rsidP="00AF72ED">
      <w:pPr>
        <w:rPr>
          <w:bCs/>
        </w:rPr>
      </w:pPr>
      <w:r w:rsidRPr="00D53567">
        <w:rPr>
          <w:rFonts w:asciiTheme="minorHAnsi" w:hAnsiTheme="minorHAnsi" w:cstheme="minorHAnsi"/>
          <w:b/>
        </w:rPr>
        <w:t xml:space="preserve">Highlights of </w:t>
      </w:r>
      <w:r w:rsidR="00625842">
        <w:rPr>
          <w:rFonts w:asciiTheme="minorHAnsi" w:hAnsiTheme="minorHAnsi" w:cstheme="minorHAnsi"/>
          <w:b/>
        </w:rPr>
        <w:t>October 21st</w:t>
      </w:r>
      <w:r w:rsidRPr="00D53567">
        <w:rPr>
          <w:rFonts w:asciiTheme="minorHAnsi" w:hAnsiTheme="minorHAnsi" w:cstheme="minorHAnsi"/>
          <w:b/>
        </w:rPr>
        <w:t xml:space="preserve"> meeting</w:t>
      </w:r>
    </w:p>
    <w:p w14:paraId="42E0BAE4" w14:textId="6022F935" w:rsidR="00F74A82" w:rsidRDefault="00F74A82" w:rsidP="00AF72ED">
      <w:pPr>
        <w:rPr>
          <w:bCs/>
        </w:rPr>
      </w:pPr>
    </w:p>
    <w:p w14:paraId="7EADF653" w14:textId="742BD940" w:rsidR="002B151A" w:rsidRDefault="003E5437" w:rsidP="00AF72ED">
      <w:pPr>
        <w:rPr>
          <w:rFonts w:asciiTheme="minorHAnsi" w:hAnsiTheme="minorHAnsi"/>
        </w:rPr>
      </w:pPr>
      <w:r>
        <w:rPr>
          <w:rFonts w:asciiTheme="minorHAnsi" w:hAnsiTheme="minorHAnsi"/>
        </w:rPr>
        <w:t xml:space="preserve">Our </w:t>
      </w:r>
      <w:r w:rsidRPr="003E5437">
        <w:rPr>
          <w:rFonts w:asciiTheme="minorHAnsi" w:hAnsiTheme="minorHAnsi"/>
        </w:rPr>
        <w:t xml:space="preserve">Trivia Night </w:t>
      </w:r>
      <w:r>
        <w:rPr>
          <w:rFonts w:asciiTheme="minorHAnsi" w:hAnsiTheme="minorHAnsi"/>
        </w:rPr>
        <w:t>was a fabulous e</w:t>
      </w:r>
      <w:r w:rsidRPr="003E5437">
        <w:rPr>
          <w:rFonts w:asciiTheme="minorHAnsi" w:hAnsiTheme="minorHAnsi"/>
        </w:rPr>
        <w:t xml:space="preserve">vening </w:t>
      </w:r>
      <w:r>
        <w:rPr>
          <w:rFonts w:asciiTheme="minorHAnsi" w:hAnsiTheme="minorHAnsi"/>
        </w:rPr>
        <w:t>that</w:t>
      </w:r>
      <w:r w:rsidRPr="003E5437">
        <w:rPr>
          <w:rFonts w:asciiTheme="minorHAnsi" w:hAnsiTheme="minorHAnsi"/>
        </w:rPr>
        <w:t xml:space="preserve"> raised $2502 plus Bar</w:t>
      </w:r>
      <w:r>
        <w:rPr>
          <w:rFonts w:asciiTheme="minorHAnsi" w:hAnsiTheme="minorHAnsi"/>
        </w:rPr>
        <w:t xml:space="preserve"> to support the youth program at the new library.  </w:t>
      </w:r>
      <w:r w:rsidRPr="003E5437">
        <w:rPr>
          <w:rFonts w:asciiTheme="minorHAnsi" w:hAnsiTheme="minorHAnsi"/>
        </w:rPr>
        <w:t xml:space="preserve"> </w:t>
      </w:r>
      <w:r>
        <w:rPr>
          <w:rFonts w:asciiTheme="minorHAnsi" w:hAnsiTheme="minorHAnsi"/>
        </w:rPr>
        <w:t>Our</w:t>
      </w:r>
      <w:r w:rsidRPr="003E5437">
        <w:rPr>
          <w:rFonts w:asciiTheme="minorHAnsi" w:hAnsiTheme="minorHAnsi"/>
        </w:rPr>
        <w:t xml:space="preserve"> “Mulligan Cards” raised $550 which went directly to the Friend</w:t>
      </w:r>
      <w:r>
        <w:rPr>
          <w:rFonts w:asciiTheme="minorHAnsi" w:hAnsiTheme="minorHAnsi"/>
        </w:rPr>
        <w:t>s</w:t>
      </w:r>
      <w:r w:rsidRPr="003E5437">
        <w:rPr>
          <w:rFonts w:asciiTheme="minorHAnsi" w:hAnsiTheme="minorHAnsi"/>
        </w:rPr>
        <w:t xml:space="preserve"> of the Library.</w:t>
      </w:r>
      <w:r>
        <w:rPr>
          <w:rFonts w:asciiTheme="minorHAnsi" w:hAnsiTheme="minorHAnsi"/>
        </w:rPr>
        <w:t xml:space="preserve">  The club also decided to provide financial support to the “Marvel Trivia Night” held by youth to again, support the library.  </w:t>
      </w:r>
    </w:p>
    <w:p w14:paraId="513A54ED" w14:textId="45D8D87F" w:rsidR="003E5437" w:rsidRDefault="003E5437" w:rsidP="00AF72ED">
      <w:pPr>
        <w:rPr>
          <w:rFonts w:asciiTheme="minorHAnsi" w:hAnsiTheme="minorHAnsi"/>
        </w:rPr>
      </w:pPr>
    </w:p>
    <w:p w14:paraId="2AF65628" w14:textId="43233B60" w:rsidR="003E5437" w:rsidRDefault="003E5437" w:rsidP="00AF72ED">
      <w:pPr>
        <w:rPr>
          <w:rFonts w:asciiTheme="minorHAnsi" w:hAnsiTheme="minorHAnsi"/>
        </w:rPr>
      </w:pPr>
      <w:r>
        <w:rPr>
          <w:rFonts w:asciiTheme="minorHAnsi" w:hAnsiTheme="minorHAnsi"/>
        </w:rPr>
        <w:t xml:space="preserve">At this meeting, several members of the club provided dinner – soups and homemade bread and dinner funds went to the Rotary International PolioPlus program focussed on eradicating polio from our world. Thank you to our chefs for a delicious meal supporting such a worthy cause.  </w:t>
      </w:r>
    </w:p>
    <w:p w14:paraId="39A9ACD7" w14:textId="3D587B37" w:rsidR="003E5437" w:rsidRDefault="003E5437" w:rsidP="00AF72ED">
      <w:pPr>
        <w:rPr>
          <w:rFonts w:asciiTheme="minorHAnsi" w:hAnsiTheme="minorHAnsi"/>
        </w:rPr>
      </w:pPr>
    </w:p>
    <w:p w14:paraId="1C630969" w14:textId="3B6C57B9" w:rsidR="00A14EC9" w:rsidRPr="003E5437" w:rsidRDefault="003E5437" w:rsidP="00AF72ED">
      <w:pPr>
        <w:rPr>
          <w:rFonts w:asciiTheme="minorHAnsi" w:hAnsiTheme="minorHAnsi"/>
          <w:bCs/>
        </w:rPr>
      </w:pPr>
      <w:r>
        <w:rPr>
          <w:rFonts w:asciiTheme="minorHAnsi" w:hAnsiTheme="minorHAnsi"/>
        </w:rPr>
        <w:t xml:space="preserve">We were very happy to meet Jan Phelan, a Rotarian from Squamish BC who has moved to Meaford and wishes to transfer her membership to our club.  Welcome to Jan!  </w:t>
      </w:r>
    </w:p>
    <w:p w14:paraId="4EF79FCA" w14:textId="77777777" w:rsidR="00A14EC9" w:rsidRDefault="00A14EC9" w:rsidP="00AF72ED">
      <w:pPr>
        <w:rPr>
          <w:rFonts w:asciiTheme="minorHAnsi" w:hAnsiTheme="minorHAnsi"/>
          <w:b/>
        </w:rPr>
      </w:pPr>
    </w:p>
    <w:p w14:paraId="54717A88" w14:textId="4AC0F388" w:rsidR="00D53567" w:rsidRPr="002B151A" w:rsidRDefault="00D53567" w:rsidP="00AF72ED">
      <w:pPr>
        <w:rPr>
          <w:rFonts w:asciiTheme="minorHAnsi" w:hAnsiTheme="minorHAnsi"/>
          <w:b/>
        </w:rPr>
      </w:pPr>
      <w:r w:rsidRPr="002B151A">
        <w:rPr>
          <w:rFonts w:asciiTheme="minorHAnsi" w:hAnsiTheme="minorHAnsi"/>
          <w:b/>
        </w:rPr>
        <w:t xml:space="preserve">Highlights of </w:t>
      </w:r>
      <w:r w:rsidR="00625842">
        <w:rPr>
          <w:rFonts w:asciiTheme="minorHAnsi" w:hAnsiTheme="minorHAnsi"/>
          <w:b/>
        </w:rPr>
        <w:t>October 28th</w:t>
      </w:r>
      <w:r w:rsidRPr="002B151A">
        <w:rPr>
          <w:rFonts w:asciiTheme="minorHAnsi" w:hAnsiTheme="minorHAnsi"/>
          <w:b/>
        </w:rPr>
        <w:t xml:space="preserve"> meeting</w:t>
      </w:r>
    </w:p>
    <w:p w14:paraId="3C1FDF47" w14:textId="2A02CF5B" w:rsidR="00F74A82" w:rsidRDefault="00F74A82" w:rsidP="00F74A82">
      <w:pPr>
        <w:rPr>
          <w:bCs/>
        </w:rPr>
      </w:pPr>
    </w:p>
    <w:p w14:paraId="3A5653FE" w14:textId="56CFD866" w:rsidR="00E75D55" w:rsidRPr="00CB33E1" w:rsidRDefault="003E5437" w:rsidP="00AF72ED">
      <w:pPr>
        <w:rPr>
          <w:rFonts w:asciiTheme="minorHAnsi" w:hAnsiTheme="minorHAnsi"/>
          <w:bCs/>
          <w:szCs w:val="22"/>
        </w:rPr>
      </w:pPr>
      <w:r w:rsidRPr="003E5437">
        <w:rPr>
          <w:rFonts w:asciiTheme="minorHAnsi" w:hAnsiTheme="minorHAnsi"/>
          <w:bCs/>
          <w:szCs w:val="22"/>
        </w:rPr>
        <w:t xml:space="preserve">Our guest speaker this evening, Councillor Shirley Keaveney spoke to the club about the Economic Development initiative that is being undertaken by the Meaford Council and involves several members of our club.  </w:t>
      </w:r>
      <w:r w:rsidR="00CB33E1">
        <w:rPr>
          <w:rFonts w:asciiTheme="minorHAnsi" w:hAnsiTheme="minorHAnsi"/>
          <w:bCs/>
          <w:szCs w:val="22"/>
        </w:rPr>
        <w:t xml:space="preserve">Shirley also clarified several aspects of joint initiatives between the municipality and the club such as the Harbour Master Plan, the harbour gardens, bar proceeds and others.  </w:t>
      </w:r>
    </w:p>
    <w:p w14:paraId="7F97FB37" w14:textId="19EE3522" w:rsidR="00E75D55" w:rsidRDefault="00E75D55" w:rsidP="00AF72ED">
      <w:pPr>
        <w:rPr>
          <w:rFonts w:asciiTheme="minorHAnsi" w:hAnsiTheme="minorHAnsi"/>
          <w:b/>
        </w:rPr>
      </w:pPr>
    </w:p>
    <w:p w14:paraId="1F3B7BA1" w14:textId="0D3E2120" w:rsidR="00F74A82" w:rsidRDefault="00F74A82" w:rsidP="00AF72ED">
      <w:pPr>
        <w:rPr>
          <w:b/>
          <w:bCs/>
        </w:rPr>
      </w:pPr>
      <w:r w:rsidRPr="00F74A82">
        <w:rPr>
          <w:b/>
          <w:bCs/>
        </w:rPr>
        <w:t>District</w:t>
      </w:r>
      <w:r w:rsidR="00D715FE">
        <w:rPr>
          <w:b/>
          <w:bCs/>
        </w:rPr>
        <w:t xml:space="preserve"> and International</w:t>
      </w:r>
      <w:r w:rsidRPr="00F74A82">
        <w:rPr>
          <w:b/>
          <w:bCs/>
        </w:rPr>
        <w:t xml:space="preserve"> News</w:t>
      </w:r>
      <w:r>
        <w:rPr>
          <w:b/>
          <w:bCs/>
        </w:rPr>
        <w:t>:</w:t>
      </w:r>
    </w:p>
    <w:p w14:paraId="238983F8" w14:textId="4C8BDD8C" w:rsidR="008E6692" w:rsidRDefault="008E6692" w:rsidP="00AF72ED">
      <w:pPr>
        <w:rPr>
          <w:b/>
          <w:bCs/>
        </w:rPr>
      </w:pPr>
    </w:p>
    <w:p w14:paraId="338D6215" w14:textId="69A71764" w:rsidR="00D715FE" w:rsidRPr="00CB33E1" w:rsidRDefault="00CB33E1" w:rsidP="00AF72ED">
      <w:pPr>
        <w:rPr>
          <w:b/>
          <w:bCs/>
        </w:rPr>
      </w:pPr>
      <w:r w:rsidRPr="00CB33E1">
        <w:rPr>
          <w:rFonts w:asciiTheme="minorHAnsi" w:hAnsiTheme="minorHAnsi"/>
        </w:rPr>
        <w:t xml:space="preserve">Rotarians Dave and Sonja are now in Tanzania.  The club looks forward to hearing about our well project upon their return.  </w:t>
      </w:r>
    </w:p>
    <w:sectPr w:rsidR="00D715FE" w:rsidRPr="00CB33E1">
      <w:headerReference w:type="default" r:id="rId14"/>
      <w:pgSz w:w="12240" w:h="15840"/>
      <w:pgMar w:top="2072" w:right="720" w:bottom="973" w:left="720" w:header="2016"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C0FF3" w14:textId="77777777" w:rsidR="006564D5" w:rsidRDefault="006564D5">
      <w:r>
        <w:separator/>
      </w:r>
    </w:p>
  </w:endnote>
  <w:endnote w:type="continuationSeparator" w:id="0">
    <w:p w14:paraId="460DBF28" w14:textId="77777777" w:rsidR="006564D5" w:rsidRDefault="0065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F8F50" w14:textId="77777777" w:rsidR="006564D5" w:rsidRDefault="006564D5">
      <w:r>
        <w:separator/>
      </w:r>
    </w:p>
  </w:footnote>
  <w:footnote w:type="continuationSeparator" w:id="0">
    <w:p w14:paraId="38FC2AE8" w14:textId="77777777" w:rsidR="006564D5" w:rsidRDefault="00656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244F0" w14:textId="3ECA353B" w:rsidR="00E0629C" w:rsidRDefault="00573B78">
    <w:pPr>
      <w:pStyle w:val="Header"/>
    </w:pPr>
    <w:r>
      <w:rPr>
        <w:noProof/>
        <w:lang w:eastAsia="en-CA"/>
      </w:rPr>
      <mc:AlternateContent>
        <mc:Choice Requires="wps">
          <w:drawing>
            <wp:anchor distT="0" distB="0" distL="114935" distR="114935" simplePos="0" relativeHeight="251657728" behindDoc="1" locked="0" layoutInCell="1" allowOverlap="1" wp14:anchorId="49E8A84A" wp14:editId="42A489F5">
              <wp:simplePos x="0" y="0"/>
              <wp:positionH relativeFrom="column">
                <wp:posOffset>14026</wp:posOffset>
              </wp:positionH>
              <wp:positionV relativeFrom="paragraph">
                <wp:posOffset>-1072772</wp:posOffset>
              </wp:positionV>
              <wp:extent cx="1213735" cy="822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735" cy="822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A0988" w14:textId="1BE1E347" w:rsidR="00E0629C" w:rsidRDefault="00573B78">
                          <w:r>
                            <w:rPr>
                              <w:noProof/>
                            </w:rPr>
                            <w:drawing>
                              <wp:inline distT="0" distB="0" distL="0" distR="0" wp14:anchorId="303A117C" wp14:editId="59A268AF">
                                <wp:extent cx="1213485" cy="75120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485" cy="751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8A84A" id="_x0000_t202" coordsize="21600,21600" o:spt="202" path="m,l,21600r21600,l21600,xe">
              <v:stroke joinstyle="miter"/>
              <v:path gradientshapeok="t" o:connecttype="rect"/>
            </v:shapetype>
            <v:shape id="Text Box 2" o:spid="_x0000_s1026" type="#_x0000_t202" style="position:absolute;margin-left:1.1pt;margin-top:-84.45pt;width:95.55pt;height:64.7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" stroked="f">
              <v:fill opacity="0"/>
              <v:textbox inset="0,0,0,0">
                <w:txbxContent>
                  <w:p w14:paraId="464A0988" w14:textId="1BE1E347" w:rsidR="00E0629C" w:rsidRDefault="00573B78">
                    <w:r>
                      <w:rPr>
                        <w:noProof/>
                      </w:rPr>
                      <w:drawing>
                        <wp:inline distT="0" distB="0" distL="0" distR="0" wp14:anchorId="303A117C" wp14:editId="59A268AF">
                          <wp:extent cx="1213485" cy="75120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751205"/>
                                  </a:xfrm>
                                  <a:prstGeom prst="rect">
                                    <a:avLst/>
                                  </a:prstGeom>
                                  <a:noFill/>
                                  <a:ln>
                                    <a:noFill/>
                                  </a:ln>
                                </pic:spPr>
                              </pic:pic>
                            </a:graphicData>
                          </a:graphic>
                        </wp:inline>
                      </w:drawing>
                    </w:r>
                  </w:p>
                </w:txbxContent>
              </v:textbox>
            </v:shape>
          </w:pict>
        </mc:Fallback>
      </mc:AlternateContent>
    </w:r>
    <w:r w:rsidR="00E0629C">
      <w:rPr>
        <w:noProof/>
        <w:lang w:eastAsia="en-CA"/>
      </w:rPr>
      <mc:AlternateContent>
        <mc:Choice Requires="wps">
          <w:drawing>
            <wp:anchor distT="0" distB="0" distL="114935" distR="114935" simplePos="0" relativeHeight="251656704" behindDoc="1" locked="0" layoutInCell="1" allowOverlap="1" wp14:anchorId="123D760A" wp14:editId="2471B742">
              <wp:simplePos x="0" y="0"/>
              <wp:positionH relativeFrom="column">
                <wp:posOffset>-24130</wp:posOffset>
              </wp:positionH>
              <wp:positionV relativeFrom="paragraph">
                <wp:posOffset>-1080770</wp:posOffset>
              </wp:positionV>
              <wp:extent cx="6891655" cy="1179195"/>
              <wp:effectExtent l="13970" t="14605" r="9525" b="63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1179195"/>
                      </a:xfrm>
                      <a:prstGeom prst="rect">
                        <a:avLst/>
                      </a:prstGeom>
                      <a:solidFill>
                        <a:srgbClr val="FFFFFF">
                          <a:alpha val="0"/>
                        </a:srgbClr>
                      </a:solidFill>
                      <a:ln w="12700">
                        <a:solidFill>
                          <a:srgbClr val="000000"/>
                        </a:solidFill>
                        <a:miter lim="800000"/>
                        <a:headEnd/>
                        <a:tailEnd/>
                      </a:ln>
                    </wps:spPr>
                    <wps:txbx>
                      <w:txbxContent>
                        <w:p w14:paraId="2D6C3840" w14:textId="77777777" w:rsidR="00E0629C" w:rsidRDefault="00E0629C">
                          <w:pPr>
                            <w:pStyle w:val="Heading1"/>
                            <w:spacing w:before="0"/>
                            <w:ind w:left="-86" w:right="-115" w:firstLine="0"/>
                            <w:rPr>
                              <w:color w:val="000080"/>
                              <w:sz w:val="120"/>
                              <w:szCs w:val="120"/>
                            </w:rPr>
                          </w:pPr>
                          <w:r>
                            <w:rPr>
                              <w:color w:val="000080"/>
                              <w:sz w:val="120"/>
                              <w:szCs w:val="120"/>
                            </w:rPr>
                            <w:t>SPOKE</w:t>
                          </w:r>
                        </w:p>
                        <w:p w14:paraId="2BB6AA99" w14:textId="1BDD0474" w:rsidR="00E0629C" w:rsidRDefault="00F33BEE">
                          <w:pPr>
                            <w:tabs>
                              <w:tab w:val="left" w:pos="270"/>
                              <w:tab w:val="center" w:pos="5130"/>
                              <w:tab w:val="right" w:pos="10170"/>
                            </w:tabs>
                            <w:overflowPunct/>
                            <w:textAlignment w:val="auto"/>
                            <w:rPr>
                              <w:rFonts w:ascii="Times New Roman" w:hAnsi="Times New Roman"/>
                              <w:sz w:val="24"/>
                              <w:szCs w:val="24"/>
                              <w:lang w:val="en-US"/>
                            </w:rPr>
                          </w:pPr>
                          <w:r>
                            <w:rPr>
                              <w:rFonts w:ascii="Times New Roman" w:hAnsi="Times New Roman"/>
                              <w:sz w:val="24"/>
                              <w:szCs w:val="24"/>
                              <w:lang w:val="en-US"/>
                            </w:rPr>
                            <w:tab/>
                            <w:t xml:space="preserve">Volume </w:t>
                          </w:r>
                          <w:r w:rsidR="00605139">
                            <w:rPr>
                              <w:rFonts w:ascii="Times New Roman" w:hAnsi="Times New Roman"/>
                              <w:sz w:val="24"/>
                              <w:szCs w:val="24"/>
                              <w:lang w:val="en-US"/>
                            </w:rPr>
                            <w:t>10</w:t>
                          </w:r>
                          <w:r w:rsidR="008371A7">
                            <w:rPr>
                              <w:rFonts w:ascii="Times New Roman" w:hAnsi="Times New Roman"/>
                              <w:sz w:val="24"/>
                              <w:szCs w:val="24"/>
                              <w:lang w:val="en-US"/>
                            </w:rPr>
                            <w:t>,</w:t>
                          </w:r>
                          <w:r>
                            <w:rPr>
                              <w:rFonts w:ascii="Times New Roman" w:hAnsi="Times New Roman"/>
                              <w:sz w:val="24"/>
                              <w:szCs w:val="24"/>
                              <w:lang w:val="en-US"/>
                            </w:rPr>
                            <w:t xml:space="preserve"> Issue </w:t>
                          </w:r>
                          <w:r w:rsidR="00625842">
                            <w:rPr>
                              <w:rFonts w:ascii="Times New Roman" w:hAnsi="Times New Roman"/>
                              <w:sz w:val="24"/>
                              <w:szCs w:val="24"/>
                              <w:lang w:val="en-US"/>
                            </w:rPr>
                            <w:t>9</w:t>
                          </w:r>
                          <w:r w:rsidR="00F31BBA">
                            <w:rPr>
                              <w:rFonts w:ascii="Times New Roman" w:hAnsi="Times New Roman"/>
                              <w:sz w:val="24"/>
                              <w:szCs w:val="24"/>
                              <w:lang w:val="en-US"/>
                            </w:rPr>
                            <w:t xml:space="preserve"> </w:t>
                          </w:r>
                          <w:r w:rsidR="00E0629C">
                            <w:rPr>
                              <w:rFonts w:ascii="Times New Roman" w:hAnsi="Times New Roman"/>
                              <w:sz w:val="24"/>
                              <w:szCs w:val="24"/>
                              <w:lang w:val="en-US"/>
                            </w:rPr>
                            <w:t>Published Monthly b</w:t>
                          </w:r>
                          <w:r w:rsidR="00BD3F2E">
                            <w:rPr>
                              <w:rFonts w:ascii="Times New Roman" w:hAnsi="Times New Roman"/>
                              <w:sz w:val="24"/>
                              <w:szCs w:val="24"/>
                              <w:lang w:val="en-US"/>
                            </w:rPr>
                            <w:t>y the Rotary Club of Meaford</w:t>
                          </w:r>
                          <w:r w:rsidR="00BD3F2E">
                            <w:rPr>
                              <w:rFonts w:ascii="Times New Roman" w:hAnsi="Times New Roman"/>
                              <w:sz w:val="24"/>
                              <w:szCs w:val="24"/>
                              <w:lang w:val="en-US"/>
                            </w:rPr>
                            <w:tab/>
                          </w:r>
                          <w:r w:rsidR="00625842">
                            <w:rPr>
                              <w:rFonts w:ascii="Times New Roman" w:hAnsi="Times New Roman"/>
                              <w:sz w:val="24"/>
                              <w:szCs w:val="24"/>
                              <w:lang w:val="en-US"/>
                            </w:rPr>
                            <w:t>October</w:t>
                          </w:r>
                          <w:r w:rsidR="00CB2548">
                            <w:rPr>
                              <w:rFonts w:ascii="Times New Roman" w:hAnsi="Times New Roman"/>
                              <w:sz w:val="24"/>
                              <w:szCs w:val="24"/>
                              <w:lang w:val="en-US"/>
                            </w:rPr>
                            <w:t xml:space="preserve"> </w:t>
                          </w:r>
                          <w:r w:rsidR="00605139">
                            <w:rPr>
                              <w:rFonts w:ascii="Times New Roman" w:hAnsi="Times New Roman"/>
                              <w:sz w:val="24"/>
                              <w:szCs w:val="24"/>
                              <w:lang w:val="en-US"/>
                            </w:rPr>
                            <w:t>2019</w:t>
                          </w:r>
                        </w:p>
                        <w:p w14:paraId="19BB6C0D" w14:textId="77777777" w:rsidR="00E0629C" w:rsidRDefault="00E0629C">
                          <w:pPr>
                            <w:rPr>
                              <w:lang w:val="en-US"/>
                            </w:rPr>
                          </w:pP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D760A" id="_x0000_t202" coordsize="21600,21600" o:spt="202" path="m,l,21600r21600,l21600,xe">
              <v:stroke joinstyle="miter"/>
              <v:path gradientshapeok="t" o:connecttype="rect"/>
            </v:shapetype>
            <v:shape id="Text Box 1" o:spid="_x0000_s1027" type="#_x0000_t202" style="position:absolute;margin-left:-1.9pt;margin-top:-85.1pt;width:542.65pt;height:92.8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" strokeweight="1pt">
              <v:fill opacity="0"/>
              <v:textbox inset="8.2pt,4.6pt,8.2pt,4.6pt">
                <w:txbxContent>
                  <w:p w14:paraId="2D6C3840" w14:textId="77777777" w:rsidR="00E0629C" w:rsidRDefault="00E0629C">
                    <w:pPr>
                      <w:pStyle w:val="Heading1"/>
                      <w:spacing w:before="0"/>
                      <w:ind w:left="-86" w:right="-115" w:firstLine="0"/>
                      <w:rPr>
                        <w:color w:val="000080"/>
                        <w:sz w:val="120"/>
                        <w:szCs w:val="120"/>
                      </w:rPr>
                    </w:pPr>
                    <w:r>
                      <w:rPr>
                        <w:color w:val="000080"/>
                        <w:sz w:val="120"/>
                        <w:szCs w:val="120"/>
                      </w:rPr>
                      <w:t>SPOKE</w:t>
                    </w:r>
                  </w:p>
                  <w:p w14:paraId="2BB6AA99" w14:textId="1BDD0474" w:rsidR="00E0629C" w:rsidRDefault="00F33BEE">
                    <w:pPr>
                      <w:tabs>
                        <w:tab w:val="left" w:pos="270"/>
                        <w:tab w:val="center" w:pos="5130"/>
                        <w:tab w:val="right" w:pos="10170"/>
                      </w:tabs>
                      <w:overflowPunct/>
                      <w:textAlignment w:val="auto"/>
                      <w:rPr>
                        <w:rFonts w:ascii="Times New Roman" w:hAnsi="Times New Roman"/>
                        <w:sz w:val="24"/>
                        <w:szCs w:val="24"/>
                        <w:lang w:val="en-US"/>
                      </w:rPr>
                    </w:pPr>
                    <w:r>
                      <w:rPr>
                        <w:rFonts w:ascii="Times New Roman" w:hAnsi="Times New Roman"/>
                        <w:sz w:val="24"/>
                        <w:szCs w:val="24"/>
                        <w:lang w:val="en-US"/>
                      </w:rPr>
                      <w:tab/>
                      <w:t xml:space="preserve">Volume </w:t>
                    </w:r>
                    <w:r w:rsidR="00605139">
                      <w:rPr>
                        <w:rFonts w:ascii="Times New Roman" w:hAnsi="Times New Roman"/>
                        <w:sz w:val="24"/>
                        <w:szCs w:val="24"/>
                        <w:lang w:val="en-US"/>
                      </w:rPr>
                      <w:t>10</w:t>
                    </w:r>
                    <w:r w:rsidR="008371A7">
                      <w:rPr>
                        <w:rFonts w:ascii="Times New Roman" w:hAnsi="Times New Roman"/>
                        <w:sz w:val="24"/>
                        <w:szCs w:val="24"/>
                        <w:lang w:val="en-US"/>
                      </w:rPr>
                      <w:t>,</w:t>
                    </w:r>
                    <w:r>
                      <w:rPr>
                        <w:rFonts w:ascii="Times New Roman" w:hAnsi="Times New Roman"/>
                        <w:sz w:val="24"/>
                        <w:szCs w:val="24"/>
                        <w:lang w:val="en-US"/>
                      </w:rPr>
                      <w:t xml:space="preserve"> Issue </w:t>
                    </w:r>
                    <w:r w:rsidR="00625842">
                      <w:rPr>
                        <w:rFonts w:ascii="Times New Roman" w:hAnsi="Times New Roman"/>
                        <w:sz w:val="24"/>
                        <w:szCs w:val="24"/>
                        <w:lang w:val="en-US"/>
                      </w:rPr>
                      <w:t>9</w:t>
                    </w:r>
                    <w:r w:rsidR="00F31BBA">
                      <w:rPr>
                        <w:rFonts w:ascii="Times New Roman" w:hAnsi="Times New Roman"/>
                        <w:sz w:val="24"/>
                        <w:szCs w:val="24"/>
                        <w:lang w:val="en-US"/>
                      </w:rPr>
                      <w:t xml:space="preserve"> </w:t>
                    </w:r>
                    <w:r w:rsidR="00E0629C">
                      <w:rPr>
                        <w:rFonts w:ascii="Times New Roman" w:hAnsi="Times New Roman"/>
                        <w:sz w:val="24"/>
                        <w:szCs w:val="24"/>
                        <w:lang w:val="en-US"/>
                      </w:rPr>
                      <w:t>Published Monthly b</w:t>
                    </w:r>
                    <w:r w:rsidR="00BD3F2E">
                      <w:rPr>
                        <w:rFonts w:ascii="Times New Roman" w:hAnsi="Times New Roman"/>
                        <w:sz w:val="24"/>
                        <w:szCs w:val="24"/>
                        <w:lang w:val="en-US"/>
                      </w:rPr>
                      <w:t>y the Rotary Club of Meaford</w:t>
                    </w:r>
                    <w:r w:rsidR="00BD3F2E">
                      <w:rPr>
                        <w:rFonts w:ascii="Times New Roman" w:hAnsi="Times New Roman"/>
                        <w:sz w:val="24"/>
                        <w:szCs w:val="24"/>
                        <w:lang w:val="en-US"/>
                      </w:rPr>
                      <w:tab/>
                    </w:r>
                    <w:r w:rsidR="00625842">
                      <w:rPr>
                        <w:rFonts w:ascii="Times New Roman" w:hAnsi="Times New Roman"/>
                        <w:sz w:val="24"/>
                        <w:szCs w:val="24"/>
                        <w:lang w:val="en-US"/>
                      </w:rPr>
                      <w:t>October</w:t>
                    </w:r>
                    <w:r w:rsidR="00CB2548">
                      <w:rPr>
                        <w:rFonts w:ascii="Times New Roman" w:hAnsi="Times New Roman"/>
                        <w:sz w:val="24"/>
                        <w:szCs w:val="24"/>
                        <w:lang w:val="en-US"/>
                      </w:rPr>
                      <w:t xml:space="preserve"> </w:t>
                    </w:r>
                    <w:r w:rsidR="00605139">
                      <w:rPr>
                        <w:rFonts w:ascii="Times New Roman" w:hAnsi="Times New Roman"/>
                        <w:sz w:val="24"/>
                        <w:szCs w:val="24"/>
                        <w:lang w:val="en-US"/>
                      </w:rPr>
                      <w:t>2019</w:t>
                    </w:r>
                  </w:p>
                  <w:p w14:paraId="19BB6C0D" w14:textId="77777777" w:rsidR="00E0629C" w:rsidRDefault="00E0629C">
                    <w:pPr>
                      <w:rPr>
                        <w:lang w:val="en-US"/>
                      </w:rPr>
                    </w:pPr>
                  </w:p>
                </w:txbxContent>
              </v:textbox>
            </v:shape>
          </w:pict>
        </mc:Fallback>
      </mc:AlternateContent>
    </w:r>
    <w:r w:rsidR="00E0629C">
      <w:rPr>
        <w:noProof/>
        <w:lang w:eastAsia="en-CA"/>
      </w:rPr>
      <mc:AlternateContent>
        <mc:Choice Requires="wps">
          <w:drawing>
            <wp:anchor distT="0" distB="0" distL="114935" distR="114935" simplePos="0" relativeHeight="251658752" behindDoc="1" locked="0" layoutInCell="1" allowOverlap="1" wp14:anchorId="274ADF0F" wp14:editId="7E5BFEEA">
              <wp:simplePos x="0" y="0"/>
              <wp:positionH relativeFrom="column">
                <wp:posOffset>5805170</wp:posOffset>
              </wp:positionH>
              <wp:positionV relativeFrom="paragraph">
                <wp:posOffset>-1065530</wp:posOffset>
              </wp:positionV>
              <wp:extent cx="822960" cy="822325"/>
              <wp:effectExtent l="4445" t="1270" r="127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822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02B38" w14:textId="77777777" w:rsidR="00E0629C" w:rsidRDefault="00E0629C">
                          <w:r>
                            <w:rPr>
                              <w:noProof/>
                              <w:lang w:eastAsia="en-CA"/>
                            </w:rPr>
                            <w:drawing>
                              <wp:inline distT="0" distB="0" distL="0" distR="0" wp14:anchorId="3AF41475" wp14:editId="40C19077">
                                <wp:extent cx="823595" cy="82359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3595" cy="823595"/>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DF0F" id="Text Box 3" o:spid="_x0000_s1028" type="#_x0000_t202" style="position:absolute;margin-left:457.1pt;margin-top:-83.9pt;width:64.8pt;height:64.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" stroked="f">
              <v:fill opacity="0"/>
              <v:textbox inset="0,0,0,0">
                <w:txbxContent>
                  <w:p w14:paraId="73F02B38" w14:textId="77777777" w:rsidR="00E0629C" w:rsidRDefault="00E0629C">
                    <w:r>
                      <w:rPr>
                        <w:noProof/>
                        <w:lang w:eastAsia="en-CA"/>
                      </w:rPr>
                      <w:drawing>
                        <wp:inline distT="0" distB="0" distL="0" distR="0" wp14:anchorId="3AF41475" wp14:editId="40C19077">
                          <wp:extent cx="823595" cy="82359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3595" cy="823595"/>
                                  </a:xfrm>
                                  <a:prstGeom prst="rect">
                                    <a:avLst/>
                                  </a:prstGeom>
                                  <a:solidFill>
                                    <a:srgbClr val="FFFFFF">
                                      <a:alpha val="0"/>
                                    </a:srgbClr>
                                  </a:solid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6"/>
    <w:lvl w:ilvl="0">
      <w:start w:val="18"/>
      <w:numFmt w:val="bullet"/>
      <w:lvlText w:val="-"/>
      <w:lvlJc w:val="left"/>
      <w:pPr>
        <w:tabs>
          <w:tab w:val="num" w:pos="0"/>
        </w:tabs>
        <w:ind w:left="1080" w:hanging="360"/>
      </w:pPr>
      <w:rPr>
        <w:rFonts w:ascii="Calibri" w:hAnsi="Calibri" w:cs="Times New Roman"/>
      </w:rPr>
    </w:lvl>
  </w:abstractNum>
  <w:abstractNum w:abstractNumId="2" w15:restartNumberingAfterBreak="0">
    <w:nsid w:val="00000003"/>
    <w:multiLevelType w:val="singleLevel"/>
    <w:tmpl w:val="00000003"/>
    <w:name w:val="WW8Num11"/>
    <w:lvl w:ilvl="0">
      <w:start w:val="18"/>
      <w:numFmt w:val="bullet"/>
      <w:lvlText w:val="-"/>
      <w:lvlJc w:val="left"/>
      <w:pPr>
        <w:tabs>
          <w:tab w:val="num" w:pos="0"/>
        </w:tabs>
        <w:ind w:left="720" w:hanging="360"/>
      </w:pPr>
      <w:rPr>
        <w:rFonts w:ascii="Calibri" w:hAnsi="Calibri" w:cs="Times New Roman"/>
      </w:rPr>
    </w:lvl>
  </w:abstractNum>
  <w:abstractNum w:abstractNumId="3" w15:restartNumberingAfterBreak="0">
    <w:nsid w:val="00000004"/>
    <w:multiLevelType w:val="singleLevel"/>
    <w:tmpl w:val="00000004"/>
    <w:name w:val="WW8Num26"/>
    <w:lvl w:ilvl="0">
      <w:start w:val="18"/>
      <w:numFmt w:val="bullet"/>
      <w:lvlText w:val="-"/>
      <w:lvlJc w:val="left"/>
      <w:pPr>
        <w:tabs>
          <w:tab w:val="num" w:pos="0"/>
        </w:tabs>
        <w:ind w:left="720" w:hanging="360"/>
      </w:pPr>
      <w:rPr>
        <w:rFonts w:ascii="Calibri" w:hAnsi="Calibri" w:cs="Times New Roman"/>
      </w:rPr>
    </w:lvl>
  </w:abstractNum>
  <w:abstractNum w:abstractNumId="4" w15:restartNumberingAfterBreak="0">
    <w:nsid w:val="02594C95"/>
    <w:multiLevelType w:val="hybridMultilevel"/>
    <w:tmpl w:val="0DC6E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05186F"/>
    <w:multiLevelType w:val="hybridMultilevel"/>
    <w:tmpl w:val="04BE69D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285B68A2"/>
    <w:multiLevelType w:val="multilevel"/>
    <w:tmpl w:val="9A94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327E82"/>
    <w:multiLevelType w:val="hybridMultilevel"/>
    <w:tmpl w:val="A05C81BA"/>
    <w:lvl w:ilvl="0" w:tplc="F5DEF97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B7D46E0"/>
    <w:multiLevelType w:val="hybridMultilevel"/>
    <w:tmpl w:val="612EA66E"/>
    <w:lvl w:ilvl="0" w:tplc="04090003">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15:restartNumberingAfterBreak="0">
    <w:nsid w:val="56BC27DB"/>
    <w:multiLevelType w:val="hybridMultilevel"/>
    <w:tmpl w:val="4216B72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6E27B4"/>
    <w:multiLevelType w:val="hybridMultilevel"/>
    <w:tmpl w:val="31666A6C"/>
    <w:lvl w:ilvl="0" w:tplc="BC940F6E">
      <w:start w:val="1"/>
      <w:numFmt w:val="bullet"/>
      <w:lvlText w:val=""/>
      <w:lvlJc w:val="left"/>
      <w:pPr>
        <w:ind w:left="786" w:hanging="360"/>
      </w:pPr>
      <w:rPr>
        <w:rFonts w:ascii="Symbol" w:hAnsi="Symbol" w:hint="default"/>
        <w:color w:val="auto"/>
      </w:rPr>
    </w:lvl>
    <w:lvl w:ilvl="1" w:tplc="04090003">
      <w:start w:val="1"/>
      <w:numFmt w:val="bullet"/>
      <w:lvlText w:val="-"/>
      <w:lvlJc w:val="left"/>
      <w:pPr>
        <w:ind w:left="1866" w:hanging="360"/>
      </w:pPr>
      <w:rPr>
        <w:rFonts w:ascii="Calibri" w:hAnsi="Calibri"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5A6E6FEF"/>
    <w:multiLevelType w:val="hybridMultilevel"/>
    <w:tmpl w:val="64B29FD4"/>
    <w:lvl w:ilvl="0" w:tplc="4B20851E">
      <w:start w:val="16"/>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C87656B"/>
    <w:multiLevelType w:val="multilevel"/>
    <w:tmpl w:val="0580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912F25"/>
    <w:multiLevelType w:val="hybridMultilevel"/>
    <w:tmpl w:val="088C5D62"/>
    <w:lvl w:ilvl="0" w:tplc="95AA30FE">
      <w:start w:val="2009"/>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AD6679D"/>
    <w:multiLevelType w:val="hybridMultilevel"/>
    <w:tmpl w:val="B570F802"/>
    <w:lvl w:ilvl="0" w:tplc="04090003">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2"/>
  </w:num>
  <w:num w:numId="6">
    <w:abstractNumId w:val="6"/>
  </w:num>
  <w:num w:numId="7">
    <w:abstractNumId w:val="13"/>
  </w:num>
  <w:num w:numId="8">
    <w:abstractNumId w:val="11"/>
  </w:num>
  <w:num w:numId="9">
    <w:abstractNumId w:val="10"/>
  </w:num>
  <w:num w:numId="10">
    <w:abstractNumId w:val="7"/>
  </w:num>
  <w:num w:numId="11">
    <w:abstractNumId w:val="9"/>
  </w:num>
  <w:num w:numId="12">
    <w:abstractNumId w:val="4"/>
  </w:num>
  <w:num w:numId="13">
    <w:abstractNumId w:val="14"/>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03A"/>
    <w:rsid w:val="000029B8"/>
    <w:rsid w:val="0000716A"/>
    <w:rsid w:val="00024F98"/>
    <w:rsid w:val="000329A2"/>
    <w:rsid w:val="000617A2"/>
    <w:rsid w:val="00065FF9"/>
    <w:rsid w:val="00067876"/>
    <w:rsid w:val="0007069C"/>
    <w:rsid w:val="000931B8"/>
    <w:rsid w:val="00097DB4"/>
    <w:rsid w:val="00101FAE"/>
    <w:rsid w:val="00117175"/>
    <w:rsid w:val="0013298D"/>
    <w:rsid w:val="001343B4"/>
    <w:rsid w:val="00147500"/>
    <w:rsid w:val="00154EA8"/>
    <w:rsid w:val="0015545A"/>
    <w:rsid w:val="00161748"/>
    <w:rsid w:val="00166EDC"/>
    <w:rsid w:val="00172E3C"/>
    <w:rsid w:val="001842D6"/>
    <w:rsid w:val="001A223A"/>
    <w:rsid w:val="001A631E"/>
    <w:rsid w:val="001B0056"/>
    <w:rsid w:val="001B303A"/>
    <w:rsid w:val="001C257E"/>
    <w:rsid w:val="001C553D"/>
    <w:rsid w:val="001D4B2C"/>
    <w:rsid w:val="001D4C63"/>
    <w:rsid w:val="001F0205"/>
    <w:rsid w:val="001F41E9"/>
    <w:rsid w:val="002167E3"/>
    <w:rsid w:val="002253D9"/>
    <w:rsid w:val="002449FD"/>
    <w:rsid w:val="00255EAA"/>
    <w:rsid w:val="00266462"/>
    <w:rsid w:val="002757A9"/>
    <w:rsid w:val="002770EF"/>
    <w:rsid w:val="002771B1"/>
    <w:rsid w:val="0029328C"/>
    <w:rsid w:val="002A1E78"/>
    <w:rsid w:val="002A4DA7"/>
    <w:rsid w:val="002B151A"/>
    <w:rsid w:val="002C1751"/>
    <w:rsid w:val="002C2E0E"/>
    <w:rsid w:val="002D3ED0"/>
    <w:rsid w:val="002E1AB5"/>
    <w:rsid w:val="002F341E"/>
    <w:rsid w:val="002F49F4"/>
    <w:rsid w:val="0030635D"/>
    <w:rsid w:val="003233BE"/>
    <w:rsid w:val="00334617"/>
    <w:rsid w:val="003447CC"/>
    <w:rsid w:val="00344EA5"/>
    <w:rsid w:val="00351A75"/>
    <w:rsid w:val="00384F87"/>
    <w:rsid w:val="0039129B"/>
    <w:rsid w:val="0039229B"/>
    <w:rsid w:val="003E433E"/>
    <w:rsid w:val="003E5437"/>
    <w:rsid w:val="004012C7"/>
    <w:rsid w:val="00401451"/>
    <w:rsid w:val="00432F86"/>
    <w:rsid w:val="00462B78"/>
    <w:rsid w:val="00466278"/>
    <w:rsid w:val="00472732"/>
    <w:rsid w:val="0047506D"/>
    <w:rsid w:val="00476D8C"/>
    <w:rsid w:val="004806AF"/>
    <w:rsid w:val="00487B1B"/>
    <w:rsid w:val="00497DF2"/>
    <w:rsid w:val="004A167F"/>
    <w:rsid w:val="004B75AB"/>
    <w:rsid w:val="004C39D7"/>
    <w:rsid w:val="004C3B45"/>
    <w:rsid w:val="004D6CF8"/>
    <w:rsid w:val="004F3458"/>
    <w:rsid w:val="00503064"/>
    <w:rsid w:val="00506D8C"/>
    <w:rsid w:val="00513DCD"/>
    <w:rsid w:val="00541975"/>
    <w:rsid w:val="005542C9"/>
    <w:rsid w:val="005710FB"/>
    <w:rsid w:val="00573B78"/>
    <w:rsid w:val="00574ECC"/>
    <w:rsid w:val="00584A1E"/>
    <w:rsid w:val="00586FA1"/>
    <w:rsid w:val="0059005C"/>
    <w:rsid w:val="00593476"/>
    <w:rsid w:val="005A0358"/>
    <w:rsid w:val="005C5F9B"/>
    <w:rsid w:val="005E766A"/>
    <w:rsid w:val="005F5976"/>
    <w:rsid w:val="005F5B93"/>
    <w:rsid w:val="005F6C35"/>
    <w:rsid w:val="006036B4"/>
    <w:rsid w:val="0060501B"/>
    <w:rsid w:val="00605139"/>
    <w:rsid w:val="0061019E"/>
    <w:rsid w:val="0061179E"/>
    <w:rsid w:val="00625842"/>
    <w:rsid w:val="006438CE"/>
    <w:rsid w:val="00650FAD"/>
    <w:rsid w:val="006551F8"/>
    <w:rsid w:val="006564D5"/>
    <w:rsid w:val="00674154"/>
    <w:rsid w:val="00676B7A"/>
    <w:rsid w:val="006842B0"/>
    <w:rsid w:val="00685733"/>
    <w:rsid w:val="006A3FA0"/>
    <w:rsid w:val="006A7058"/>
    <w:rsid w:val="006C1DA0"/>
    <w:rsid w:val="006C57C1"/>
    <w:rsid w:val="006E406F"/>
    <w:rsid w:val="00700D42"/>
    <w:rsid w:val="00701DB6"/>
    <w:rsid w:val="00726C82"/>
    <w:rsid w:val="00742E28"/>
    <w:rsid w:val="00747DF3"/>
    <w:rsid w:val="0076081F"/>
    <w:rsid w:val="00761D6E"/>
    <w:rsid w:val="007743E5"/>
    <w:rsid w:val="00776192"/>
    <w:rsid w:val="007A5395"/>
    <w:rsid w:val="007B0B62"/>
    <w:rsid w:val="007F129A"/>
    <w:rsid w:val="007F1C5F"/>
    <w:rsid w:val="007F75FF"/>
    <w:rsid w:val="0081783D"/>
    <w:rsid w:val="008371A7"/>
    <w:rsid w:val="008666B5"/>
    <w:rsid w:val="00867CB3"/>
    <w:rsid w:val="00893F69"/>
    <w:rsid w:val="008A433B"/>
    <w:rsid w:val="008A4C7B"/>
    <w:rsid w:val="008A6B32"/>
    <w:rsid w:val="008A7D41"/>
    <w:rsid w:val="008B0DFC"/>
    <w:rsid w:val="008B5CF3"/>
    <w:rsid w:val="008C5A21"/>
    <w:rsid w:val="008D7BD2"/>
    <w:rsid w:val="008E298C"/>
    <w:rsid w:val="008E6692"/>
    <w:rsid w:val="008E7C8A"/>
    <w:rsid w:val="008F561C"/>
    <w:rsid w:val="00905EF4"/>
    <w:rsid w:val="00935BAC"/>
    <w:rsid w:val="0097479B"/>
    <w:rsid w:val="00985D4A"/>
    <w:rsid w:val="00991D2B"/>
    <w:rsid w:val="009A1E5D"/>
    <w:rsid w:val="009C1996"/>
    <w:rsid w:val="009C2CB1"/>
    <w:rsid w:val="009D32F6"/>
    <w:rsid w:val="009E168F"/>
    <w:rsid w:val="00A0090D"/>
    <w:rsid w:val="00A00C17"/>
    <w:rsid w:val="00A01CB0"/>
    <w:rsid w:val="00A1093B"/>
    <w:rsid w:val="00A14EC9"/>
    <w:rsid w:val="00A15781"/>
    <w:rsid w:val="00A200E6"/>
    <w:rsid w:val="00A2144B"/>
    <w:rsid w:val="00A258E6"/>
    <w:rsid w:val="00A3413F"/>
    <w:rsid w:val="00A42BFB"/>
    <w:rsid w:val="00A45432"/>
    <w:rsid w:val="00A511F9"/>
    <w:rsid w:val="00A61552"/>
    <w:rsid w:val="00A77959"/>
    <w:rsid w:val="00A933E1"/>
    <w:rsid w:val="00AB3408"/>
    <w:rsid w:val="00AC2761"/>
    <w:rsid w:val="00AC2D0F"/>
    <w:rsid w:val="00AD35BB"/>
    <w:rsid w:val="00AE291E"/>
    <w:rsid w:val="00AE62F5"/>
    <w:rsid w:val="00AF4D30"/>
    <w:rsid w:val="00AF72ED"/>
    <w:rsid w:val="00B335E6"/>
    <w:rsid w:val="00B35C0E"/>
    <w:rsid w:val="00B36AFE"/>
    <w:rsid w:val="00B456DD"/>
    <w:rsid w:val="00B51118"/>
    <w:rsid w:val="00B77B38"/>
    <w:rsid w:val="00BA21B1"/>
    <w:rsid w:val="00BC0EF5"/>
    <w:rsid w:val="00BC75A2"/>
    <w:rsid w:val="00BD3F2E"/>
    <w:rsid w:val="00BE15CE"/>
    <w:rsid w:val="00BF34BD"/>
    <w:rsid w:val="00BF6753"/>
    <w:rsid w:val="00BF6EA0"/>
    <w:rsid w:val="00C12DED"/>
    <w:rsid w:val="00C319ED"/>
    <w:rsid w:val="00C31CB3"/>
    <w:rsid w:val="00C326B0"/>
    <w:rsid w:val="00C33E3D"/>
    <w:rsid w:val="00C343D6"/>
    <w:rsid w:val="00C72580"/>
    <w:rsid w:val="00C8261A"/>
    <w:rsid w:val="00C83E48"/>
    <w:rsid w:val="00CB08F0"/>
    <w:rsid w:val="00CB0A66"/>
    <w:rsid w:val="00CB2548"/>
    <w:rsid w:val="00CB33E1"/>
    <w:rsid w:val="00CC178F"/>
    <w:rsid w:val="00CD5DC7"/>
    <w:rsid w:val="00CF5362"/>
    <w:rsid w:val="00D01D9D"/>
    <w:rsid w:val="00D11F4E"/>
    <w:rsid w:val="00D211F8"/>
    <w:rsid w:val="00D21463"/>
    <w:rsid w:val="00D30AFE"/>
    <w:rsid w:val="00D31651"/>
    <w:rsid w:val="00D31CA1"/>
    <w:rsid w:val="00D474ED"/>
    <w:rsid w:val="00D53567"/>
    <w:rsid w:val="00D60D9D"/>
    <w:rsid w:val="00D6727D"/>
    <w:rsid w:val="00D715FE"/>
    <w:rsid w:val="00D77B2C"/>
    <w:rsid w:val="00D94FA0"/>
    <w:rsid w:val="00DA162A"/>
    <w:rsid w:val="00DC5549"/>
    <w:rsid w:val="00DF121F"/>
    <w:rsid w:val="00E0629C"/>
    <w:rsid w:val="00E16756"/>
    <w:rsid w:val="00E32F30"/>
    <w:rsid w:val="00E42215"/>
    <w:rsid w:val="00E5215A"/>
    <w:rsid w:val="00E52EEC"/>
    <w:rsid w:val="00E664FB"/>
    <w:rsid w:val="00E677DF"/>
    <w:rsid w:val="00E716A3"/>
    <w:rsid w:val="00E74B2A"/>
    <w:rsid w:val="00E75D55"/>
    <w:rsid w:val="00E83FDD"/>
    <w:rsid w:val="00E84B09"/>
    <w:rsid w:val="00EB0848"/>
    <w:rsid w:val="00EB33BB"/>
    <w:rsid w:val="00EC231B"/>
    <w:rsid w:val="00EE2CFE"/>
    <w:rsid w:val="00EE3A33"/>
    <w:rsid w:val="00EE725B"/>
    <w:rsid w:val="00EF0FFA"/>
    <w:rsid w:val="00EF7821"/>
    <w:rsid w:val="00EF7AD9"/>
    <w:rsid w:val="00F05871"/>
    <w:rsid w:val="00F11BB7"/>
    <w:rsid w:val="00F177BC"/>
    <w:rsid w:val="00F31BBA"/>
    <w:rsid w:val="00F33233"/>
    <w:rsid w:val="00F33BEE"/>
    <w:rsid w:val="00F36A5F"/>
    <w:rsid w:val="00F449FF"/>
    <w:rsid w:val="00F45B8D"/>
    <w:rsid w:val="00F54E2A"/>
    <w:rsid w:val="00F6392B"/>
    <w:rsid w:val="00F67E47"/>
    <w:rsid w:val="00F74A82"/>
    <w:rsid w:val="00F84615"/>
    <w:rsid w:val="00F84F93"/>
    <w:rsid w:val="00F84FDB"/>
    <w:rsid w:val="00F954AC"/>
    <w:rsid w:val="00FA5285"/>
    <w:rsid w:val="00FE7F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10657E5"/>
  <w15:chartTrackingRefBased/>
  <w15:docId w15:val="{04D3E41D-563D-4388-BB62-86C1112F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textAlignment w:val="baseline"/>
    </w:pPr>
    <w:rPr>
      <w:rFonts w:ascii="Arial" w:hAnsi="Arial"/>
      <w:sz w:val="22"/>
      <w:lang w:eastAsia="ar-SA"/>
    </w:rPr>
  </w:style>
  <w:style w:type="paragraph" w:styleId="Heading1">
    <w:name w:val="heading 1"/>
    <w:basedOn w:val="Normal"/>
    <w:next w:val="Normal"/>
    <w:qFormat/>
    <w:pPr>
      <w:keepNext/>
      <w:numPr>
        <w:numId w:val="1"/>
      </w:numPr>
      <w:spacing w:before="240"/>
      <w:jc w:val="center"/>
      <w:outlineLvl w:val="0"/>
    </w:pPr>
    <w:rPr>
      <w:rFonts w:ascii="Times New Roman" w:hAnsi="Times New Roman"/>
      <w:sz w:val="144"/>
      <w:szCs w:val="144"/>
      <w:lang w:val="en-US"/>
    </w:rPr>
  </w:style>
  <w:style w:type="paragraph" w:styleId="Heading2">
    <w:name w:val="heading 2"/>
    <w:basedOn w:val="Normal"/>
    <w:next w:val="Normal"/>
    <w:qFormat/>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650FA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cs="Courier New"/>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Calibri" w:eastAsia="Calibri" w:hAnsi="Calibri"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Arial" w:eastAsia="Times New Roman" w:hAnsi="Arial" w:cs="Aria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Calibri" w:eastAsia="Calibri" w:hAnsi="Calibri"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alibri" w:eastAsia="Calibri" w:hAnsi="Calibri"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Calibri" w:eastAsia="Calibri" w:hAnsi="Calibri" w:cs="Times New Roman"/>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rFonts w:ascii="Times New Roman" w:eastAsia="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Times New Roman" w:eastAsia="Times New Roman" w:hAnsi="Times New Roman" w:cs="Times New Roman"/>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customStyle="1" w:styleId="coursetext1">
    <w:name w:val="course_text1"/>
    <w:rPr>
      <w:color w:val="AB4642"/>
      <w:sz w:val="21"/>
      <w:szCs w:val="21"/>
    </w:rPr>
  </w:style>
  <w:style w:type="character" w:customStyle="1" w:styleId="PlainTextChar">
    <w:name w:val="Plain Text Char"/>
    <w:rPr>
      <w:rFonts w:ascii="Courier New" w:hAnsi="Courier New" w:cs="Courier New"/>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next w:val="Normal"/>
    <w:qFormat/>
    <w:pPr>
      <w:overflowPunct/>
      <w:spacing w:before="40"/>
      <w:textAlignment w:val="auto"/>
    </w:pPr>
    <w:rPr>
      <w:rFonts w:ascii="Times New Roman" w:hAnsi="Times New Roman"/>
      <w:b/>
      <w:bCs/>
      <w:i/>
      <w:iCs/>
      <w:szCs w:val="24"/>
      <w:lang w:val="en-US"/>
    </w:rPr>
  </w:style>
  <w:style w:type="paragraph" w:customStyle="1" w:styleId="Index">
    <w:name w:val="Index"/>
    <w:basedOn w:val="Normal"/>
    <w:pPr>
      <w:suppressLineNumbers/>
    </w:pPr>
    <w:rPr>
      <w:rFonts w:cs="Mangal"/>
    </w:rPr>
  </w:style>
  <w:style w:type="paragraph" w:styleId="Header">
    <w:name w:val="header"/>
    <w:basedOn w:val="Normal"/>
    <w:pPr>
      <w:tabs>
        <w:tab w:val="center" w:pos="4320"/>
        <w:tab w:val="right" w:pos="8640"/>
      </w:tabs>
    </w:pPr>
  </w:style>
  <w:style w:type="paragraph" w:styleId="ListParagraph">
    <w:name w:val="List Paragraph"/>
    <w:basedOn w:val="Normal"/>
    <w:uiPriority w:val="34"/>
    <w:qFormat/>
    <w:pPr>
      <w:overflowPunct/>
      <w:autoSpaceDE/>
      <w:ind w:left="720"/>
      <w:textAlignment w:val="auto"/>
    </w:pPr>
    <w:rPr>
      <w:rFonts w:ascii="Calibri" w:hAnsi="Calibri"/>
      <w:szCs w:val="22"/>
      <w:lang w:val="en-US"/>
    </w:rPr>
  </w:style>
  <w:style w:type="paragraph" w:styleId="Footer">
    <w:name w:val="footer"/>
    <w:basedOn w:val="Normal"/>
    <w:pPr>
      <w:tabs>
        <w:tab w:val="center" w:pos="4320"/>
        <w:tab w:val="right" w:pos="8640"/>
      </w:tabs>
    </w:pPr>
  </w:style>
  <w:style w:type="paragraph" w:styleId="PlainText">
    <w:name w:val="Plain Text"/>
    <w:basedOn w:val="Normal"/>
    <w:pPr>
      <w:overflowPunct/>
      <w:autoSpaceDE/>
      <w:textAlignment w:val="auto"/>
    </w:pPr>
    <w:rPr>
      <w:rFonts w:ascii="Courier New" w:hAnsi="Courier New" w:cs="Courier New"/>
      <w:sz w:val="20"/>
      <w:lang w:val="en-US"/>
    </w:r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overflowPunct/>
      <w:autoSpaceDE/>
      <w:spacing w:before="280" w:after="280"/>
      <w:textAlignment w:val="auto"/>
    </w:pPr>
    <w:rPr>
      <w:rFonts w:ascii="Times New Roman" w:hAnsi="Times New Roman"/>
      <w:sz w:val="24"/>
      <w:szCs w:val="24"/>
      <w:lang w:val="en-US"/>
    </w:rPr>
  </w:style>
  <w:style w:type="paragraph" w:customStyle="1" w:styleId="Style">
    <w:name w:val="Style"/>
    <w:pPr>
      <w:widowControl w:val="0"/>
      <w:suppressAutoHyphens/>
      <w:autoSpaceDE w:val="0"/>
    </w:pPr>
    <w:rPr>
      <w:rFonts w:eastAsia="Arial"/>
      <w:sz w:val="24"/>
      <w:szCs w:val="24"/>
      <w:lang w:val="en-US"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Title">
    <w:name w:val="Title"/>
    <w:basedOn w:val="Normal"/>
    <w:next w:val="Normal"/>
    <w:link w:val="TitleChar"/>
    <w:uiPriority w:val="10"/>
    <w:qFormat/>
    <w:rsid w:val="00B77B3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77B38"/>
    <w:rPr>
      <w:rFonts w:asciiTheme="majorHAnsi" w:eastAsiaTheme="majorEastAsia" w:hAnsiTheme="majorHAnsi" w:cstheme="majorBidi"/>
      <w:b/>
      <w:bCs/>
      <w:kern w:val="28"/>
      <w:sz w:val="32"/>
      <w:szCs w:val="32"/>
      <w:lang w:eastAsia="ar-SA"/>
    </w:rPr>
  </w:style>
  <w:style w:type="character" w:customStyle="1" w:styleId="cap">
    <w:name w:val="cap"/>
    <w:basedOn w:val="DefaultParagraphFont"/>
    <w:rsid w:val="00E16756"/>
  </w:style>
  <w:style w:type="table" w:styleId="TableGrid">
    <w:name w:val="Table Grid"/>
    <w:basedOn w:val="TableNormal"/>
    <w:uiPriority w:val="39"/>
    <w:rsid w:val="00E677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50FAD"/>
    <w:rPr>
      <w:rFonts w:asciiTheme="majorHAnsi" w:eastAsiaTheme="majorEastAsia" w:hAnsiTheme="majorHAnsi" w:cstheme="majorBidi"/>
      <w:color w:val="1F3763" w:themeColor="accent1" w:themeShade="7F"/>
      <w:sz w:val="24"/>
      <w:szCs w:val="24"/>
      <w:lang w:eastAsia="ar-SA"/>
    </w:rPr>
  </w:style>
  <w:style w:type="character" w:styleId="UnresolvedMention">
    <w:name w:val="Unresolved Mention"/>
    <w:basedOn w:val="DefaultParagraphFont"/>
    <w:uiPriority w:val="99"/>
    <w:semiHidden/>
    <w:unhideWhenUsed/>
    <w:rsid w:val="002253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775">
      <w:bodyDiv w:val="1"/>
      <w:marLeft w:val="0"/>
      <w:marRight w:val="0"/>
      <w:marTop w:val="0"/>
      <w:marBottom w:val="0"/>
      <w:divBdr>
        <w:top w:val="none" w:sz="0" w:space="0" w:color="auto"/>
        <w:left w:val="none" w:sz="0" w:space="0" w:color="auto"/>
        <w:bottom w:val="none" w:sz="0" w:space="0" w:color="auto"/>
        <w:right w:val="none" w:sz="0" w:space="0" w:color="auto"/>
      </w:divBdr>
      <w:divsChild>
        <w:div w:id="640623982">
          <w:marLeft w:val="0"/>
          <w:marRight w:val="0"/>
          <w:marTop w:val="0"/>
          <w:marBottom w:val="0"/>
          <w:divBdr>
            <w:top w:val="none" w:sz="0" w:space="0" w:color="auto"/>
            <w:left w:val="none" w:sz="0" w:space="0" w:color="auto"/>
            <w:bottom w:val="none" w:sz="0" w:space="0" w:color="auto"/>
            <w:right w:val="none" w:sz="0" w:space="0" w:color="auto"/>
          </w:divBdr>
          <w:divsChild>
            <w:div w:id="665715353">
              <w:marLeft w:val="0"/>
              <w:marRight w:val="0"/>
              <w:marTop w:val="0"/>
              <w:marBottom w:val="0"/>
              <w:divBdr>
                <w:top w:val="none" w:sz="0" w:space="0" w:color="auto"/>
                <w:left w:val="none" w:sz="0" w:space="0" w:color="auto"/>
                <w:bottom w:val="none" w:sz="0" w:space="0" w:color="auto"/>
                <w:right w:val="none" w:sz="0" w:space="0" w:color="auto"/>
              </w:divBdr>
              <w:divsChild>
                <w:div w:id="53896780">
                  <w:marLeft w:val="0"/>
                  <w:marRight w:val="0"/>
                  <w:marTop w:val="0"/>
                  <w:marBottom w:val="0"/>
                  <w:divBdr>
                    <w:top w:val="none" w:sz="0" w:space="0" w:color="auto"/>
                    <w:left w:val="none" w:sz="0" w:space="0" w:color="auto"/>
                    <w:bottom w:val="none" w:sz="0" w:space="0" w:color="auto"/>
                    <w:right w:val="none" w:sz="0" w:space="0" w:color="auto"/>
                  </w:divBdr>
                  <w:divsChild>
                    <w:div w:id="1338650777">
                      <w:marLeft w:val="0"/>
                      <w:marRight w:val="0"/>
                      <w:marTop w:val="0"/>
                      <w:marBottom w:val="0"/>
                      <w:divBdr>
                        <w:top w:val="none" w:sz="0" w:space="0" w:color="auto"/>
                        <w:left w:val="none" w:sz="0" w:space="0" w:color="auto"/>
                        <w:bottom w:val="none" w:sz="0" w:space="0" w:color="auto"/>
                        <w:right w:val="none" w:sz="0" w:space="0" w:color="auto"/>
                      </w:divBdr>
                      <w:divsChild>
                        <w:div w:id="53741280">
                          <w:marLeft w:val="-15"/>
                          <w:marRight w:val="0"/>
                          <w:marTop w:val="0"/>
                          <w:marBottom w:val="0"/>
                          <w:divBdr>
                            <w:top w:val="none" w:sz="0" w:space="0" w:color="auto"/>
                            <w:left w:val="none" w:sz="0" w:space="0" w:color="auto"/>
                            <w:bottom w:val="none" w:sz="0" w:space="0" w:color="auto"/>
                            <w:right w:val="none" w:sz="0" w:space="0" w:color="auto"/>
                          </w:divBdr>
                          <w:divsChild>
                            <w:div w:id="2005282866">
                              <w:marLeft w:val="0"/>
                              <w:marRight w:val="0"/>
                              <w:marTop w:val="0"/>
                              <w:marBottom w:val="0"/>
                              <w:divBdr>
                                <w:top w:val="none" w:sz="0" w:space="0" w:color="auto"/>
                                <w:left w:val="none" w:sz="0" w:space="0" w:color="auto"/>
                                <w:bottom w:val="none" w:sz="0" w:space="0" w:color="auto"/>
                                <w:right w:val="none" w:sz="0" w:space="0" w:color="auto"/>
                              </w:divBdr>
                              <w:divsChild>
                                <w:div w:id="208764426">
                                  <w:marLeft w:val="0"/>
                                  <w:marRight w:val="-15"/>
                                  <w:marTop w:val="0"/>
                                  <w:marBottom w:val="0"/>
                                  <w:divBdr>
                                    <w:top w:val="none" w:sz="0" w:space="0" w:color="auto"/>
                                    <w:left w:val="none" w:sz="0" w:space="0" w:color="auto"/>
                                    <w:bottom w:val="none" w:sz="0" w:space="0" w:color="auto"/>
                                    <w:right w:val="none" w:sz="0" w:space="0" w:color="auto"/>
                                  </w:divBdr>
                                  <w:divsChild>
                                    <w:div w:id="1816411324">
                                      <w:marLeft w:val="0"/>
                                      <w:marRight w:val="0"/>
                                      <w:marTop w:val="0"/>
                                      <w:marBottom w:val="0"/>
                                      <w:divBdr>
                                        <w:top w:val="none" w:sz="0" w:space="0" w:color="auto"/>
                                        <w:left w:val="none" w:sz="0" w:space="0" w:color="auto"/>
                                        <w:bottom w:val="none" w:sz="0" w:space="0" w:color="auto"/>
                                        <w:right w:val="none" w:sz="0" w:space="0" w:color="auto"/>
                                      </w:divBdr>
                                      <w:divsChild>
                                        <w:div w:id="506597830">
                                          <w:marLeft w:val="0"/>
                                          <w:marRight w:val="0"/>
                                          <w:marTop w:val="0"/>
                                          <w:marBottom w:val="0"/>
                                          <w:divBdr>
                                            <w:top w:val="none" w:sz="0" w:space="0" w:color="auto"/>
                                            <w:left w:val="none" w:sz="0" w:space="0" w:color="auto"/>
                                            <w:bottom w:val="none" w:sz="0" w:space="0" w:color="auto"/>
                                            <w:right w:val="none" w:sz="0" w:space="0" w:color="auto"/>
                                          </w:divBdr>
                                          <w:divsChild>
                                            <w:div w:id="2016027935">
                                              <w:marLeft w:val="0"/>
                                              <w:marRight w:val="0"/>
                                              <w:marTop w:val="0"/>
                                              <w:marBottom w:val="0"/>
                                              <w:divBdr>
                                                <w:top w:val="none" w:sz="0" w:space="0" w:color="auto"/>
                                                <w:left w:val="none" w:sz="0" w:space="0" w:color="auto"/>
                                                <w:bottom w:val="none" w:sz="0" w:space="0" w:color="auto"/>
                                                <w:right w:val="none" w:sz="0" w:space="0" w:color="auto"/>
                                              </w:divBdr>
                                              <w:divsChild>
                                                <w:div w:id="737676939">
                                                  <w:marLeft w:val="0"/>
                                                  <w:marRight w:val="0"/>
                                                  <w:marTop w:val="0"/>
                                                  <w:marBottom w:val="0"/>
                                                  <w:divBdr>
                                                    <w:top w:val="none" w:sz="0" w:space="0" w:color="auto"/>
                                                    <w:left w:val="none" w:sz="0" w:space="0" w:color="auto"/>
                                                    <w:bottom w:val="none" w:sz="0" w:space="0" w:color="auto"/>
                                                    <w:right w:val="none" w:sz="0" w:space="0" w:color="auto"/>
                                                  </w:divBdr>
                                                  <w:divsChild>
                                                    <w:div w:id="1357998432">
                                                      <w:marLeft w:val="-270"/>
                                                      <w:marRight w:val="0"/>
                                                      <w:marTop w:val="0"/>
                                                      <w:marBottom w:val="0"/>
                                                      <w:divBdr>
                                                        <w:top w:val="none" w:sz="0" w:space="0" w:color="auto"/>
                                                        <w:left w:val="none" w:sz="0" w:space="0" w:color="auto"/>
                                                        <w:bottom w:val="none" w:sz="0" w:space="0" w:color="auto"/>
                                                        <w:right w:val="none" w:sz="0" w:space="0" w:color="auto"/>
                                                      </w:divBdr>
                                                      <w:divsChild>
                                                        <w:div w:id="1251819670">
                                                          <w:marLeft w:val="0"/>
                                                          <w:marRight w:val="0"/>
                                                          <w:marTop w:val="0"/>
                                                          <w:marBottom w:val="0"/>
                                                          <w:divBdr>
                                                            <w:top w:val="single" w:sz="6" w:space="0" w:color="E5E6E9"/>
                                                            <w:left w:val="single" w:sz="6" w:space="0" w:color="DFE0E4"/>
                                                            <w:bottom w:val="single" w:sz="6" w:space="0" w:color="D0D1D5"/>
                                                            <w:right w:val="single" w:sz="6" w:space="0" w:color="DFE0E4"/>
                                                          </w:divBdr>
                                                          <w:divsChild>
                                                            <w:div w:id="1799060274">
                                                              <w:marLeft w:val="0"/>
                                                              <w:marRight w:val="0"/>
                                                              <w:marTop w:val="0"/>
                                                              <w:marBottom w:val="0"/>
                                                              <w:divBdr>
                                                                <w:top w:val="none" w:sz="0" w:space="0" w:color="auto"/>
                                                                <w:left w:val="none" w:sz="0" w:space="0" w:color="auto"/>
                                                                <w:bottom w:val="none" w:sz="0" w:space="0" w:color="auto"/>
                                                                <w:right w:val="none" w:sz="0" w:space="0" w:color="auto"/>
                                                              </w:divBdr>
                                                              <w:divsChild>
                                                                <w:div w:id="233249203">
                                                                  <w:marLeft w:val="0"/>
                                                                  <w:marRight w:val="0"/>
                                                                  <w:marTop w:val="0"/>
                                                                  <w:marBottom w:val="0"/>
                                                                  <w:divBdr>
                                                                    <w:top w:val="none" w:sz="0" w:space="0" w:color="auto"/>
                                                                    <w:left w:val="none" w:sz="0" w:space="0" w:color="auto"/>
                                                                    <w:bottom w:val="none" w:sz="0" w:space="0" w:color="auto"/>
                                                                    <w:right w:val="none" w:sz="0" w:space="0" w:color="auto"/>
                                                                  </w:divBdr>
                                                                  <w:divsChild>
                                                                    <w:div w:id="814491087">
                                                                      <w:marLeft w:val="0"/>
                                                                      <w:marRight w:val="0"/>
                                                                      <w:marTop w:val="0"/>
                                                                      <w:marBottom w:val="0"/>
                                                                      <w:divBdr>
                                                                        <w:top w:val="none" w:sz="0" w:space="0" w:color="auto"/>
                                                                        <w:left w:val="none" w:sz="0" w:space="0" w:color="auto"/>
                                                                        <w:bottom w:val="none" w:sz="0" w:space="0" w:color="auto"/>
                                                                        <w:right w:val="none" w:sz="0" w:space="0" w:color="auto"/>
                                                                      </w:divBdr>
                                                                      <w:divsChild>
                                                                        <w:div w:id="314920963">
                                                                          <w:marLeft w:val="0"/>
                                                                          <w:marRight w:val="0"/>
                                                                          <w:marTop w:val="0"/>
                                                                          <w:marBottom w:val="0"/>
                                                                          <w:divBdr>
                                                                            <w:top w:val="none" w:sz="0" w:space="0" w:color="auto"/>
                                                                            <w:left w:val="none" w:sz="0" w:space="0" w:color="auto"/>
                                                                            <w:bottom w:val="none" w:sz="0" w:space="0" w:color="auto"/>
                                                                            <w:right w:val="none" w:sz="0" w:space="0" w:color="auto"/>
                                                                          </w:divBdr>
                                                                          <w:divsChild>
                                                                            <w:div w:id="1596130805">
                                                                              <w:marLeft w:val="0"/>
                                                                              <w:marRight w:val="0"/>
                                                                              <w:marTop w:val="0"/>
                                                                              <w:marBottom w:val="0"/>
                                                                              <w:divBdr>
                                                                                <w:top w:val="none" w:sz="0" w:space="0" w:color="auto"/>
                                                                                <w:left w:val="none" w:sz="0" w:space="0" w:color="auto"/>
                                                                                <w:bottom w:val="none" w:sz="0" w:space="0" w:color="auto"/>
                                                                                <w:right w:val="none" w:sz="0" w:space="0" w:color="auto"/>
                                                                              </w:divBdr>
                                                                              <w:divsChild>
                                                                                <w:div w:id="713316164">
                                                                                  <w:marLeft w:val="0"/>
                                                                                  <w:marRight w:val="0"/>
                                                                                  <w:marTop w:val="0"/>
                                                                                  <w:marBottom w:val="0"/>
                                                                                  <w:divBdr>
                                                                                    <w:top w:val="none" w:sz="0" w:space="0" w:color="auto"/>
                                                                                    <w:left w:val="none" w:sz="0" w:space="0" w:color="auto"/>
                                                                                    <w:bottom w:val="none" w:sz="0" w:space="0" w:color="auto"/>
                                                                                    <w:right w:val="none" w:sz="0" w:space="0" w:color="auto"/>
                                                                                  </w:divBdr>
                                                                                  <w:divsChild>
                                                                                    <w:div w:id="497354063">
                                                                                      <w:marLeft w:val="0"/>
                                                                                      <w:marRight w:val="0"/>
                                                                                      <w:marTop w:val="0"/>
                                                                                      <w:marBottom w:val="0"/>
                                                                                      <w:divBdr>
                                                                                        <w:top w:val="none" w:sz="0" w:space="0" w:color="auto"/>
                                                                                        <w:left w:val="none" w:sz="0" w:space="0" w:color="auto"/>
                                                                                        <w:bottom w:val="none" w:sz="0" w:space="0" w:color="auto"/>
                                                                                        <w:right w:val="none" w:sz="0" w:space="0" w:color="auto"/>
                                                                                      </w:divBdr>
                                                                                      <w:divsChild>
                                                                                        <w:div w:id="1750350709">
                                                                                          <w:marLeft w:val="0"/>
                                                                                          <w:marRight w:val="0"/>
                                                                                          <w:marTop w:val="150"/>
                                                                                          <w:marBottom w:val="0"/>
                                                                                          <w:divBdr>
                                                                                            <w:top w:val="none" w:sz="0" w:space="0" w:color="auto"/>
                                                                                            <w:left w:val="none" w:sz="0" w:space="0" w:color="auto"/>
                                                                                            <w:bottom w:val="none" w:sz="0" w:space="0" w:color="auto"/>
                                                                                            <w:right w:val="none" w:sz="0" w:space="0" w:color="auto"/>
                                                                                          </w:divBdr>
                                                                                          <w:divsChild>
                                                                                            <w:div w:id="1720667184">
                                                                                              <w:marLeft w:val="0"/>
                                                                                              <w:marRight w:val="0"/>
                                                                                              <w:marTop w:val="150"/>
                                                                                              <w:marBottom w:val="0"/>
                                                                                              <w:divBdr>
                                                                                                <w:top w:val="none" w:sz="0" w:space="0" w:color="auto"/>
                                                                                                <w:left w:val="none" w:sz="0" w:space="0" w:color="auto"/>
                                                                                                <w:bottom w:val="none" w:sz="0" w:space="0" w:color="auto"/>
                                                                                                <w:right w:val="none" w:sz="0" w:space="0" w:color="auto"/>
                                                                                              </w:divBdr>
                                                                                              <w:divsChild>
                                                                                                <w:div w:id="591549138">
                                                                                                  <w:marLeft w:val="0"/>
                                                                                                  <w:marRight w:val="0"/>
                                                                                                  <w:marTop w:val="150"/>
                                                                                                  <w:marBottom w:val="0"/>
                                                                                                  <w:divBdr>
                                                                                                    <w:top w:val="none" w:sz="0" w:space="0" w:color="auto"/>
                                                                                                    <w:left w:val="none" w:sz="0" w:space="0" w:color="auto"/>
                                                                                                    <w:bottom w:val="none" w:sz="0" w:space="0" w:color="auto"/>
                                                                                                    <w:right w:val="none" w:sz="0" w:space="0" w:color="auto"/>
                                                                                                  </w:divBdr>
                                                                                                  <w:divsChild>
                                                                                                    <w:div w:id="715198950">
                                                                                                      <w:marLeft w:val="0"/>
                                                                                                      <w:marRight w:val="0"/>
                                                                                                      <w:marTop w:val="0"/>
                                                                                                      <w:marBottom w:val="0"/>
                                                                                                      <w:divBdr>
                                                                                                        <w:top w:val="none" w:sz="0" w:space="0" w:color="auto"/>
                                                                                                        <w:left w:val="none" w:sz="0" w:space="0" w:color="auto"/>
                                                                                                        <w:bottom w:val="none" w:sz="0" w:space="0" w:color="auto"/>
                                                                                                        <w:right w:val="none" w:sz="0" w:space="0" w:color="auto"/>
                                                                                                      </w:divBdr>
                                                                                                      <w:divsChild>
                                                                                                        <w:div w:id="566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65364">
      <w:bodyDiv w:val="1"/>
      <w:marLeft w:val="0"/>
      <w:marRight w:val="0"/>
      <w:marTop w:val="0"/>
      <w:marBottom w:val="0"/>
      <w:divBdr>
        <w:top w:val="none" w:sz="0" w:space="0" w:color="auto"/>
        <w:left w:val="none" w:sz="0" w:space="0" w:color="auto"/>
        <w:bottom w:val="none" w:sz="0" w:space="0" w:color="auto"/>
        <w:right w:val="none" w:sz="0" w:space="0" w:color="auto"/>
      </w:divBdr>
    </w:div>
    <w:div w:id="694647805">
      <w:bodyDiv w:val="1"/>
      <w:marLeft w:val="0"/>
      <w:marRight w:val="0"/>
      <w:marTop w:val="0"/>
      <w:marBottom w:val="0"/>
      <w:divBdr>
        <w:top w:val="none" w:sz="0" w:space="0" w:color="auto"/>
        <w:left w:val="none" w:sz="0" w:space="0" w:color="auto"/>
        <w:bottom w:val="none" w:sz="0" w:space="0" w:color="auto"/>
        <w:right w:val="none" w:sz="0" w:space="0" w:color="auto"/>
      </w:divBdr>
      <w:divsChild>
        <w:div w:id="176700975">
          <w:marLeft w:val="0"/>
          <w:marRight w:val="0"/>
          <w:marTop w:val="0"/>
          <w:marBottom w:val="0"/>
          <w:divBdr>
            <w:top w:val="none" w:sz="0" w:space="0" w:color="auto"/>
            <w:left w:val="none" w:sz="0" w:space="0" w:color="auto"/>
            <w:bottom w:val="none" w:sz="0" w:space="0" w:color="auto"/>
            <w:right w:val="none" w:sz="0" w:space="0" w:color="auto"/>
          </w:divBdr>
          <w:divsChild>
            <w:div w:id="1549296957">
              <w:marLeft w:val="0"/>
              <w:marRight w:val="0"/>
              <w:marTop w:val="0"/>
              <w:marBottom w:val="0"/>
              <w:divBdr>
                <w:top w:val="none" w:sz="0" w:space="0" w:color="auto"/>
                <w:left w:val="none" w:sz="0" w:space="0" w:color="auto"/>
                <w:bottom w:val="none" w:sz="0" w:space="0" w:color="auto"/>
                <w:right w:val="none" w:sz="0" w:space="0" w:color="auto"/>
              </w:divBdr>
              <w:divsChild>
                <w:div w:id="1703937424">
                  <w:marLeft w:val="0"/>
                  <w:marRight w:val="0"/>
                  <w:marTop w:val="0"/>
                  <w:marBottom w:val="0"/>
                  <w:divBdr>
                    <w:top w:val="none" w:sz="0" w:space="0" w:color="auto"/>
                    <w:left w:val="none" w:sz="0" w:space="0" w:color="auto"/>
                    <w:bottom w:val="none" w:sz="0" w:space="0" w:color="auto"/>
                    <w:right w:val="none" w:sz="0" w:space="0" w:color="auto"/>
                  </w:divBdr>
                  <w:divsChild>
                    <w:div w:id="1830829213">
                      <w:marLeft w:val="0"/>
                      <w:marRight w:val="0"/>
                      <w:marTop w:val="0"/>
                      <w:marBottom w:val="0"/>
                      <w:divBdr>
                        <w:top w:val="none" w:sz="0" w:space="0" w:color="auto"/>
                        <w:left w:val="none" w:sz="0" w:space="0" w:color="auto"/>
                        <w:bottom w:val="none" w:sz="0" w:space="0" w:color="auto"/>
                        <w:right w:val="none" w:sz="0" w:space="0" w:color="auto"/>
                      </w:divBdr>
                      <w:divsChild>
                        <w:div w:id="174152083">
                          <w:marLeft w:val="-15"/>
                          <w:marRight w:val="0"/>
                          <w:marTop w:val="0"/>
                          <w:marBottom w:val="0"/>
                          <w:divBdr>
                            <w:top w:val="none" w:sz="0" w:space="0" w:color="auto"/>
                            <w:left w:val="none" w:sz="0" w:space="0" w:color="auto"/>
                            <w:bottom w:val="none" w:sz="0" w:space="0" w:color="auto"/>
                            <w:right w:val="none" w:sz="0" w:space="0" w:color="auto"/>
                          </w:divBdr>
                          <w:divsChild>
                            <w:div w:id="2050715242">
                              <w:marLeft w:val="0"/>
                              <w:marRight w:val="0"/>
                              <w:marTop w:val="0"/>
                              <w:marBottom w:val="0"/>
                              <w:divBdr>
                                <w:top w:val="none" w:sz="0" w:space="0" w:color="auto"/>
                                <w:left w:val="none" w:sz="0" w:space="0" w:color="auto"/>
                                <w:bottom w:val="none" w:sz="0" w:space="0" w:color="auto"/>
                                <w:right w:val="none" w:sz="0" w:space="0" w:color="auto"/>
                              </w:divBdr>
                              <w:divsChild>
                                <w:div w:id="734397603">
                                  <w:marLeft w:val="0"/>
                                  <w:marRight w:val="-15"/>
                                  <w:marTop w:val="0"/>
                                  <w:marBottom w:val="0"/>
                                  <w:divBdr>
                                    <w:top w:val="none" w:sz="0" w:space="0" w:color="auto"/>
                                    <w:left w:val="none" w:sz="0" w:space="0" w:color="auto"/>
                                    <w:bottom w:val="none" w:sz="0" w:space="0" w:color="auto"/>
                                    <w:right w:val="none" w:sz="0" w:space="0" w:color="auto"/>
                                  </w:divBdr>
                                  <w:divsChild>
                                    <w:div w:id="464323842">
                                      <w:marLeft w:val="0"/>
                                      <w:marRight w:val="0"/>
                                      <w:marTop w:val="0"/>
                                      <w:marBottom w:val="0"/>
                                      <w:divBdr>
                                        <w:top w:val="none" w:sz="0" w:space="0" w:color="auto"/>
                                        <w:left w:val="none" w:sz="0" w:space="0" w:color="auto"/>
                                        <w:bottom w:val="none" w:sz="0" w:space="0" w:color="auto"/>
                                        <w:right w:val="none" w:sz="0" w:space="0" w:color="auto"/>
                                      </w:divBdr>
                                      <w:divsChild>
                                        <w:div w:id="619843359">
                                          <w:marLeft w:val="0"/>
                                          <w:marRight w:val="0"/>
                                          <w:marTop w:val="0"/>
                                          <w:marBottom w:val="0"/>
                                          <w:divBdr>
                                            <w:top w:val="none" w:sz="0" w:space="0" w:color="auto"/>
                                            <w:left w:val="none" w:sz="0" w:space="0" w:color="auto"/>
                                            <w:bottom w:val="none" w:sz="0" w:space="0" w:color="auto"/>
                                            <w:right w:val="none" w:sz="0" w:space="0" w:color="auto"/>
                                          </w:divBdr>
                                          <w:divsChild>
                                            <w:div w:id="215896217">
                                              <w:marLeft w:val="0"/>
                                              <w:marRight w:val="0"/>
                                              <w:marTop w:val="0"/>
                                              <w:marBottom w:val="0"/>
                                              <w:divBdr>
                                                <w:top w:val="none" w:sz="0" w:space="0" w:color="auto"/>
                                                <w:left w:val="none" w:sz="0" w:space="0" w:color="auto"/>
                                                <w:bottom w:val="none" w:sz="0" w:space="0" w:color="auto"/>
                                                <w:right w:val="none" w:sz="0" w:space="0" w:color="auto"/>
                                              </w:divBdr>
                                              <w:divsChild>
                                                <w:div w:id="236289103">
                                                  <w:marLeft w:val="0"/>
                                                  <w:marRight w:val="0"/>
                                                  <w:marTop w:val="0"/>
                                                  <w:marBottom w:val="0"/>
                                                  <w:divBdr>
                                                    <w:top w:val="none" w:sz="0" w:space="0" w:color="auto"/>
                                                    <w:left w:val="none" w:sz="0" w:space="0" w:color="auto"/>
                                                    <w:bottom w:val="none" w:sz="0" w:space="0" w:color="auto"/>
                                                    <w:right w:val="none" w:sz="0" w:space="0" w:color="auto"/>
                                                  </w:divBdr>
                                                  <w:divsChild>
                                                    <w:div w:id="2113427339">
                                                      <w:marLeft w:val="-270"/>
                                                      <w:marRight w:val="0"/>
                                                      <w:marTop w:val="0"/>
                                                      <w:marBottom w:val="0"/>
                                                      <w:divBdr>
                                                        <w:top w:val="none" w:sz="0" w:space="0" w:color="auto"/>
                                                        <w:left w:val="none" w:sz="0" w:space="0" w:color="auto"/>
                                                        <w:bottom w:val="none" w:sz="0" w:space="0" w:color="auto"/>
                                                        <w:right w:val="none" w:sz="0" w:space="0" w:color="auto"/>
                                                      </w:divBdr>
                                                      <w:divsChild>
                                                        <w:div w:id="1850414358">
                                                          <w:marLeft w:val="0"/>
                                                          <w:marRight w:val="0"/>
                                                          <w:marTop w:val="0"/>
                                                          <w:marBottom w:val="0"/>
                                                          <w:divBdr>
                                                            <w:top w:val="single" w:sz="6" w:space="0" w:color="E5E6E9"/>
                                                            <w:left w:val="single" w:sz="6" w:space="0" w:color="DFE0E4"/>
                                                            <w:bottom w:val="single" w:sz="6" w:space="0" w:color="D0D1D5"/>
                                                            <w:right w:val="single" w:sz="6" w:space="0" w:color="DFE0E4"/>
                                                          </w:divBdr>
                                                          <w:divsChild>
                                                            <w:div w:id="800807665">
                                                              <w:marLeft w:val="0"/>
                                                              <w:marRight w:val="0"/>
                                                              <w:marTop w:val="0"/>
                                                              <w:marBottom w:val="0"/>
                                                              <w:divBdr>
                                                                <w:top w:val="none" w:sz="0" w:space="0" w:color="auto"/>
                                                                <w:left w:val="none" w:sz="0" w:space="0" w:color="auto"/>
                                                                <w:bottom w:val="none" w:sz="0" w:space="0" w:color="auto"/>
                                                                <w:right w:val="none" w:sz="0" w:space="0" w:color="auto"/>
                                                              </w:divBdr>
                                                              <w:divsChild>
                                                                <w:div w:id="154998516">
                                                                  <w:marLeft w:val="0"/>
                                                                  <w:marRight w:val="0"/>
                                                                  <w:marTop w:val="0"/>
                                                                  <w:marBottom w:val="0"/>
                                                                  <w:divBdr>
                                                                    <w:top w:val="none" w:sz="0" w:space="0" w:color="auto"/>
                                                                    <w:left w:val="none" w:sz="0" w:space="0" w:color="auto"/>
                                                                    <w:bottom w:val="none" w:sz="0" w:space="0" w:color="auto"/>
                                                                    <w:right w:val="none" w:sz="0" w:space="0" w:color="auto"/>
                                                                  </w:divBdr>
                                                                  <w:divsChild>
                                                                    <w:div w:id="1506896276">
                                                                      <w:marLeft w:val="0"/>
                                                                      <w:marRight w:val="0"/>
                                                                      <w:marTop w:val="0"/>
                                                                      <w:marBottom w:val="0"/>
                                                                      <w:divBdr>
                                                                        <w:top w:val="none" w:sz="0" w:space="0" w:color="auto"/>
                                                                        <w:left w:val="none" w:sz="0" w:space="0" w:color="auto"/>
                                                                        <w:bottom w:val="none" w:sz="0" w:space="0" w:color="auto"/>
                                                                        <w:right w:val="none" w:sz="0" w:space="0" w:color="auto"/>
                                                                      </w:divBdr>
                                                                      <w:divsChild>
                                                                        <w:div w:id="1688211716">
                                                                          <w:marLeft w:val="0"/>
                                                                          <w:marRight w:val="0"/>
                                                                          <w:marTop w:val="0"/>
                                                                          <w:marBottom w:val="0"/>
                                                                          <w:divBdr>
                                                                            <w:top w:val="none" w:sz="0" w:space="0" w:color="auto"/>
                                                                            <w:left w:val="none" w:sz="0" w:space="0" w:color="auto"/>
                                                                            <w:bottom w:val="none" w:sz="0" w:space="0" w:color="auto"/>
                                                                            <w:right w:val="none" w:sz="0" w:space="0" w:color="auto"/>
                                                                          </w:divBdr>
                                                                          <w:divsChild>
                                                                            <w:div w:id="998731433">
                                                                              <w:marLeft w:val="0"/>
                                                                              <w:marRight w:val="0"/>
                                                                              <w:marTop w:val="0"/>
                                                                              <w:marBottom w:val="0"/>
                                                                              <w:divBdr>
                                                                                <w:top w:val="none" w:sz="0" w:space="0" w:color="auto"/>
                                                                                <w:left w:val="none" w:sz="0" w:space="0" w:color="auto"/>
                                                                                <w:bottom w:val="none" w:sz="0" w:space="0" w:color="auto"/>
                                                                                <w:right w:val="none" w:sz="0" w:space="0" w:color="auto"/>
                                                                              </w:divBdr>
                                                                              <w:divsChild>
                                                                                <w:div w:id="1565215554">
                                                                                  <w:marLeft w:val="0"/>
                                                                                  <w:marRight w:val="0"/>
                                                                                  <w:marTop w:val="0"/>
                                                                                  <w:marBottom w:val="0"/>
                                                                                  <w:divBdr>
                                                                                    <w:top w:val="none" w:sz="0" w:space="0" w:color="auto"/>
                                                                                    <w:left w:val="none" w:sz="0" w:space="0" w:color="auto"/>
                                                                                    <w:bottom w:val="none" w:sz="0" w:space="0" w:color="auto"/>
                                                                                    <w:right w:val="none" w:sz="0" w:space="0" w:color="auto"/>
                                                                                  </w:divBdr>
                                                                                  <w:divsChild>
                                                                                    <w:div w:id="1721323915">
                                                                                      <w:marLeft w:val="0"/>
                                                                                      <w:marRight w:val="0"/>
                                                                                      <w:marTop w:val="0"/>
                                                                                      <w:marBottom w:val="0"/>
                                                                                      <w:divBdr>
                                                                                        <w:top w:val="none" w:sz="0" w:space="0" w:color="auto"/>
                                                                                        <w:left w:val="none" w:sz="0" w:space="0" w:color="auto"/>
                                                                                        <w:bottom w:val="none" w:sz="0" w:space="0" w:color="auto"/>
                                                                                        <w:right w:val="none" w:sz="0" w:space="0" w:color="auto"/>
                                                                                      </w:divBdr>
                                                                                      <w:divsChild>
                                                                                        <w:div w:id="375084571">
                                                                                          <w:marLeft w:val="0"/>
                                                                                          <w:marRight w:val="0"/>
                                                                                          <w:marTop w:val="150"/>
                                                                                          <w:marBottom w:val="0"/>
                                                                                          <w:divBdr>
                                                                                            <w:top w:val="none" w:sz="0" w:space="0" w:color="auto"/>
                                                                                            <w:left w:val="none" w:sz="0" w:space="0" w:color="auto"/>
                                                                                            <w:bottom w:val="none" w:sz="0" w:space="0" w:color="auto"/>
                                                                                            <w:right w:val="none" w:sz="0" w:space="0" w:color="auto"/>
                                                                                          </w:divBdr>
                                                                                          <w:divsChild>
                                                                                            <w:div w:id="956332068">
                                                                                              <w:marLeft w:val="0"/>
                                                                                              <w:marRight w:val="0"/>
                                                                                              <w:marTop w:val="150"/>
                                                                                              <w:marBottom w:val="0"/>
                                                                                              <w:divBdr>
                                                                                                <w:top w:val="none" w:sz="0" w:space="0" w:color="auto"/>
                                                                                                <w:left w:val="none" w:sz="0" w:space="0" w:color="auto"/>
                                                                                                <w:bottom w:val="none" w:sz="0" w:space="0" w:color="auto"/>
                                                                                                <w:right w:val="none" w:sz="0" w:space="0" w:color="auto"/>
                                                                                              </w:divBdr>
                                                                                              <w:divsChild>
                                                                                                <w:div w:id="176624599">
                                                                                                  <w:marLeft w:val="0"/>
                                                                                                  <w:marRight w:val="0"/>
                                                                                                  <w:marTop w:val="150"/>
                                                                                                  <w:marBottom w:val="0"/>
                                                                                                  <w:divBdr>
                                                                                                    <w:top w:val="none" w:sz="0" w:space="0" w:color="auto"/>
                                                                                                    <w:left w:val="none" w:sz="0" w:space="0" w:color="auto"/>
                                                                                                    <w:bottom w:val="none" w:sz="0" w:space="0" w:color="auto"/>
                                                                                                    <w:right w:val="none" w:sz="0" w:space="0" w:color="auto"/>
                                                                                                  </w:divBdr>
                                                                                                  <w:divsChild>
                                                                                                    <w:div w:id="198323300">
                                                                                                      <w:marLeft w:val="0"/>
                                                                                                      <w:marRight w:val="0"/>
                                                                                                      <w:marTop w:val="0"/>
                                                                                                      <w:marBottom w:val="0"/>
                                                                                                      <w:divBdr>
                                                                                                        <w:top w:val="none" w:sz="0" w:space="0" w:color="auto"/>
                                                                                                        <w:left w:val="none" w:sz="0" w:space="0" w:color="auto"/>
                                                                                                        <w:bottom w:val="none" w:sz="0" w:space="0" w:color="auto"/>
                                                                                                        <w:right w:val="none" w:sz="0" w:space="0" w:color="auto"/>
                                                                                                      </w:divBdr>
                                                                                                      <w:divsChild>
                                                                                                        <w:div w:id="2039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923703">
      <w:bodyDiv w:val="1"/>
      <w:marLeft w:val="0"/>
      <w:marRight w:val="0"/>
      <w:marTop w:val="0"/>
      <w:marBottom w:val="0"/>
      <w:divBdr>
        <w:top w:val="none" w:sz="0" w:space="0" w:color="auto"/>
        <w:left w:val="none" w:sz="0" w:space="0" w:color="auto"/>
        <w:bottom w:val="none" w:sz="0" w:space="0" w:color="auto"/>
        <w:right w:val="none" w:sz="0" w:space="0" w:color="auto"/>
      </w:divBdr>
    </w:div>
    <w:div w:id="896747833">
      <w:bodyDiv w:val="1"/>
      <w:marLeft w:val="0"/>
      <w:marRight w:val="0"/>
      <w:marTop w:val="0"/>
      <w:marBottom w:val="0"/>
      <w:divBdr>
        <w:top w:val="none" w:sz="0" w:space="0" w:color="auto"/>
        <w:left w:val="none" w:sz="0" w:space="0" w:color="auto"/>
        <w:bottom w:val="none" w:sz="0" w:space="0" w:color="auto"/>
        <w:right w:val="none" w:sz="0" w:space="0" w:color="auto"/>
      </w:divBdr>
    </w:div>
    <w:div w:id="902832070">
      <w:bodyDiv w:val="1"/>
      <w:marLeft w:val="0"/>
      <w:marRight w:val="0"/>
      <w:marTop w:val="0"/>
      <w:marBottom w:val="0"/>
      <w:divBdr>
        <w:top w:val="none" w:sz="0" w:space="0" w:color="auto"/>
        <w:left w:val="none" w:sz="0" w:space="0" w:color="auto"/>
        <w:bottom w:val="none" w:sz="0" w:space="0" w:color="auto"/>
        <w:right w:val="none" w:sz="0" w:space="0" w:color="auto"/>
      </w:divBdr>
      <w:divsChild>
        <w:div w:id="1462186562">
          <w:marLeft w:val="0"/>
          <w:marRight w:val="0"/>
          <w:marTop w:val="0"/>
          <w:marBottom w:val="0"/>
          <w:divBdr>
            <w:top w:val="none" w:sz="0" w:space="0" w:color="auto"/>
            <w:left w:val="none" w:sz="0" w:space="0" w:color="auto"/>
            <w:bottom w:val="none" w:sz="0" w:space="0" w:color="auto"/>
            <w:right w:val="none" w:sz="0" w:space="0" w:color="auto"/>
          </w:divBdr>
          <w:divsChild>
            <w:div w:id="2115780424">
              <w:marLeft w:val="0"/>
              <w:marRight w:val="0"/>
              <w:marTop w:val="0"/>
              <w:marBottom w:val="0"/>
              <w:divBdr>
                <w:top w:val="none" w:sz="0" w:space="0" w:color="auto"/>
                <w:left w:val="none" w:sz="0" w:space="0" w:color="auto"/>
                <w:bottom w:val="none" w:sz="0" w:space="0" w:color="auto"/>
                <w:right w:val="none" w:sz="0" w:space="0" w:color="auto"/>
              </w:divBdr>
              <w:divsChild>
                <w:div w:id="2146004983">
                  <w:marLeft w:val="0"/>
                  <w:marRight w:val="0"/>
                  <w:marTop w:val="0"/>
                  <w:marBottom w:val="0"/>
                  <w:divBdr>
                    <w:top w:val="none" w:sz="0" w:space="0" w:color="auto"/>
                    <w:left w:val="none" w:sz="0" w:space="0" w:color="auto"/>
                    <w:bottom w:val="none" w:sz="0" w:space="0" w:color="auto"/>
                    <w:right w:val="none" w:sz="0" w:space="0" w:color="auto"/>
                  </w:divBdr>
                  <w:divsChild>
                    <w:div w:id="1237978199">
                      <w:marLeft w:val="-15"/>
                      <w:marRight w:val="0"/>
                      <w:marTop w:val="0"/>
                      <w:marBottom w:val="0"/>
                      <w:divBdr>
                        <w:top w:val="none" w:sz="0" w:space="0" w:color="auto"/>
                        <w:left w:val="none" w:sz="0" w:space="0" w:color="auto"/>
                        <w:bottom w:val="none" w:sz="0" w:space="0" w:color="auto"/>
                        <w:right w:val="none" w:sz="0" w:space="0" w:color="auto"/>
                      </w:divBdr>
                      <w:divsChild>
                        <w:div w:id="341396430">
                          <w:marLeft w:val="0"/>
                          <w:marRight w:val="0"/>
                          <w:marTop w:val="100"/>
                          <w:marBottom w:val="100"/>
                          <w:divBdr>
                            <w:top w:val="none" w:sz="0" w:space="0" w:color="auto"/>
                            <w:left w:val="none" w:sz="0" w:space="0" w:color="auto"/>
                            <w:bottom w:val="none" w:sz="0" w:space="0" w:color="auto"/>
                            <w:right w:val="none" w:sz="0" w:space="0" w:color="auto"/>
                          </w:divBdr>
                          <w:divsChild>
                            <w:div w:id="1885213154">
                              <w:marLeft w:val="0"/>
                              <w:marRight w:val="0"/>
                              <w:marTop w:val="0"/>
                              <w:marBottom w:val="0"/>
                              <w:divBdr>
                                <w:top w:val="none" w:sz="0" w:space="0" w:color="auto"/>
                                <w:left w:val="none" w:sz="0" w:space="0" w:color="auto"/>
                                <w:bottom w:val="none" w:sz="0" w:space="0" w:color="auto"/>
                                <w:right w:val="none" w:sz="0" w:space="0" w:color="auto"/>
                              </w:divBdr>
                              <w:divsChild>
                                <w:div w:id="653215502">
                                  <w:marLeft w:val="180"/>
                                  <w:marRight w:val="0"/>
                                  <w:marTop w:val="0"/>
                                  <w:marBottom w:val="0"/>
                                  <w:divBdr>
                                    <w:top w:val="none" w:sz="0" w:space="0" w:color="auto"/>
                                    <w:left w:val="none" w:sz="0" w:space="0" w:color="auto"/>
                                    <w:bottom w:val="none" w:sz="0" w:space="0" w:color="auto"/>
                                    <w:right w:val="none" w:sz="0" w:space="0" w:color="auto"/>
                                  </w:divBdr>
                                  <w:divsChild>
                                    <w:div w:id="1030452884">
                                      <w:marLeft w:val="0"/>
                                      <w:marRight w:val="0"/>
                                      <w:marTop w:val="180"/>
                                      <w:marBottom w:val="0"/>
                                      <w:divBdr>
                                        <w:top w:val="none" w:sz="0" w:space="0" w:color="auto"/>
                                        <w:left w:val="none" w:sz="0" w:space="0" w:color="auto"/>
                                        <w:bottom w:val="none" w:sz="0" w:space="0" w:color="auto"/>
                                        <w:right w:val="none" w:sz="0" w:space="0" w:color="auto"/>
                                      </w:divBdr>
                                      <w:divsChild>
                                        <w:div w:id="1316685766">
                                          <w:marLeft w:val="0"/>
                                          <w:marRight w:val="0"/>
                                          <w:marTop w:val="0"/>
                                          <w:marBottom w:val="0"/>
                                          <w:divBdr>
                                            <w:top w:val="none" w:sz="0" w:space="0" w:color="auto"/>
                                            <w:left w:val="none" w:sz="0" w:space="0" w:color="auto"/>
                                            <w:bottom w:val="none" w:sz="0" w:space="0" w:color="auto"/>
                                            <w:right w:val="none" w:sz="0" w:space="0" w:color="auto"/>
                                          </w:divBdr>
                                          <w:divsChild>
                                            <w:div w:id="2133161090">
                                              <w:marLeft w:val="180"/>
                                              <w:marRight w:val="0"/>
                                              <w:marTop w:val="0"/>
                                              <w:marBottom w:val="0"/>
                                              <w:divBdr>
                                                <w:top w:val="none" w:sz="0" w:space="0" w:color="auto"/>
                                                <w:left w:val="none" w:sz="0" w:space="0" w:color="auto"/>
                                                <w:bottom w:val="none" w:sz="0" w:space="0" w:color="auto"/>
                                                <w:right w:val="none" w:sz="0" w:space="0" w:color="auto"/>
                                              </w:divBdr>
                                              <w:divsChild>
                                                <w:div w:id="1692104168">
                                                  <w:marLeft w:val="0"/>
                                                  <w:marRight w:val="0"/>
                                                  <w:marTop w:val="0"/>
                                                  <w:marBottom w:val="0"/>
                                                  <w:divBdr>
                                                    <w:top w:val="none" w:sz="0" w:space="0" w:color="auto"/>
                                                    <w:left w:val="none" w:sz="0" w:space="0" w:color="auto"/>
                                                    <w:bottom w:val="none" w:sz="0" w:space="0" w:color="auto"/>
                                                    <w:right w:val="none" w:sz="0" w:space="0" w:color="auto"/>
                                                  </w:divBdr>
                                                  <w:divsChild>
                                                    <w:div w:id="262541172">
                                                      <w:marLeft w:val="0"/>
                                                      <w:marRight w:val="0"/>
                                                      <w:marTop w:val="0"/>
                                                      <w:marBottom w:val="0"/>
                                                      <w:divBdr>
                                                        <w:top w:val="none" w:sz="0" w:space="0" w:color="auto"/>
                                                        <w:left w:val="none" w:sz="0" w:space="0" w:color="auto"/>
                                                        <w:bottom w:val="none" w:sz="0" w:space="0" w:color="auto"/>
                                                        <w:right w:val="none" w:sz="0" w:space="0" w:color="auto"/>
                                                      </w:divBdr>
                                                      <w:divsChild>
                                                        <w:div w:id="1916477382">
                                                          <w:marLeft w:val="0"/>
                                                          <w:marRight w:val="0"/>
                                                          <w:marTop w:val="0"/>
                                                          <w:marBottom w:val="0"/>
                                                          <w:divBdr>
                                                            <w:top w:val="none" w:sz="0" w:space="0" w:color="auto"/>
                                                            <w:left w:val="none" w:sz="0" w:space="0" w:color="auto"/>
                                                            <w:bottom w:val="none" w:sz="0" w:space="0" w:color="auto"/>
                                                            <w:right w:val="none" w:sz="0" w:space="0" w:color="auto"/>
                                                          </w:divBdr>
                                                          <w:divsChild>
                                                            <w:div w:id="829633749">
                                                              <w:marLeft w:val="0"/>
                                                              <w:marRight w:val="0"/>
                                                              <w:marTop w:val="0"/>
                                                              <w:marBottom w:val="0"/>
                                                              <w:divBdr>
                                                                <w:top w:val="none" w:sz="0" w:space="0" w:color="auto"/>
                                                                <w:left w:val="none" w:sz="0" w:space="0" w:color="auto"/>
                                                                <w:bottom w:val="none" w:sz="0" w:space="0" w:color="auto"/>
                                                                <w:right w:val="none" w:sz="0" w:space="0" w:color="auto"/>
                                                              </w:divBdr>
                                                              <w:divsChild>
                                                                <w:div w:id="1147939334">
                                                                  <w:marLeft w:val="0"/>
                                                                  <w:marRight w:val="0"/>
                                                                  <w:marTop w:val="0"/>
                                                                  <w:marBottom w:val="0"/>
                                                                  <w:divBdr>
                                                                    <w:top w:val="none" w:sz="0" w:space="0" w:color="auto"/>
                                                                    <w:left w:val="none" w:sz="0" w:space="0" w:color="auto"/>
                                                                    <w:bottom w:val="none" w:sz="0" w:space="0" w:color="auto"/>
                                                                    <w:right w:val="none" w:sz="0" w:space="0" w:color="auto"/>
                                                                  </w:divBdr>
                                                                  <w:divsChild>
                                                                    <w:div w:id="843741341">
                                                                      <w:marLeft w:val="0"/>
                                                                      <w:marRight w:val="0"/>
                                                                      <w:marTop w:val="0"/>
                                                                      <w:marBottom w:val="0"/>
                                                                      <w:divBdr>
                                                                        <w:top w:val="none" w:sz="0" w:space="0" w:color="auto"/>
                                                                        <w:left w:val="none" w:sz="0" w:space="0" w:color="auto"/>
                                                                        <w:bottom w:val="none" w:sz="0" w:space="0" w:color="auto"/>
                                                                        <w:right w:val="none" w:sz="0" w:space="0" w:color="auto"/>
                                                                      </w:divBdr>
                                                                      <w:divsChild>
                                                                        <w:div w:id="965693971">
                                                                          <w:marLeft w:val="0"/>
                                                                          <w:marRight w:val="0"/>
                                                                          <w:marTop w:val="0"/>
                                                                          <w:marBottom w:val="0"/>
                                                                          <w:divBdr>
                                                                            <w:top w:val="single" w:sz="6" w:space="0" w:color="E5E6E9"/>
                                                                            <w:left w:val="single" w:sz="6" w:space="0" w:color="DFE0E4"/>
                                                                            <w:bottom w:val="single" w:sz="6" w:space="0" w:color="D0D1D5"/>
                                                                            <w:right w:val="single" w:sz="6" w:space="0" w:color="DFE0E4"/>
                                                                          </w:divBdr>
                                                                          <w:divsChild>
                                                                            <w:div w:id="1851489153">
                                                                              <w:marLeft w:val="0"/>
                                                                              <w:marRight w:val="0"/>
                                                                              <w:marTop w:val="0"/>
                                                                              <w:marBottom w:val="0"/>
                                                                              <w:divBdr>
                                                                                <w:top w:val="none" w:sz="0" w:space="0" w:color="auto"/>
                                                                                <w:left w:val="none" w:sz="0" w:space="0" w:color="auto"/>
                                                                                <w:bottom w:val="none" w:sz="0" w:space="0" w:color="auto"/>
                                                                                <w:right w:val="none" w:sz="0" w:space="0" w:color="auto"/>
                                                                              </w:divBdr>
                                                                              <w:divsChild>
                                                                                <w:div w:id="1775590479">
                                                                                  <w:marLeft w:val="0"/>
                                                                                  <w:marRight w:val="0"/>
                                                                                  <w:marTop w:val="0"/>
                                                                                  <w:marBottom w:val="0"/>
                                                                                  <w:divBdr>
                                                                                    <w:top w:val="single" w:sz="6" w:space="0" w:color="E5E6E9"/>
                                                                                    <w:left w:val="single" w:sz="6" w:space="0" w:color="DFE0E4"/>
                                                                                    <w:bottom w:val="single" w:sz="6" w:space="0" w:color="D0D1D5"/>
                                                                                    <w:right w:val="single" w:sz="6" w:space="0" w:color="DFE0E4"/>
                                                                                  </w:divBdr>
                                                                                  <w:divsChild>
                                                                                    <w:div w:id="8338315">
                                                                                      <w:marLeft w:val="0"/>
                                                                                      <w:marRight w:val="0"/>
                                                                                      <w:marTop w:val="0"/>
                                                                                      <w:marBottom w:val="0"/>
                                                                                      <w:divBdr>
                                                                                        <w:top w:val="none" w:sz="0" w:space="0" w:color="auto"/>
                                                                                        <w:left w:val="none" w:sz="0" w:space="0" w:color="auto"/>
                                                                                        <w:bottom w:val="none" w:sz="0" w:space="0" w:color="auto"/>
                                                                                        <w:right w:val="none" w:sz="0" w:space="0" w:color="auto"/>
                                                                                      </w:divBdr>
                                                                                      <w:divsChild>
                                                                                        <w:div w:id="579565223">
                                                                                          <w:marLeft w:val="0"/>
                                                                                          <w:marRight w:val="0"/>
                                                                                          <w:marTop w:val="0"/>
                                                                                          <w:marBottom w:val="0"/>
                                                                                          <w:divBdr>
                                                                                            <w:top w:val="none" w:sz="0" w:space="0" w:color="auto"/>
                                                                                            <w:left w:val="none" w:sz="0" w:space="0" w:color="auto"/>
                                                                                            <w:bottom w:val="none" w:sz="0" w:space="0" w:color="auto"/>
                                                                                            <w:right w:val="none" w:sz="0" w:space="0" w:color="auto"/>
                                                                                          </w:divBdr>
                                                                                          <w:divsChild>
                                                                                            <w:div w:id="1830439875">
                                                                                              <w:marLeft w:val="0"/>
                                                                                              <w:marRight w:val="0"/>
                                                                                              <w:marTop w:val="0"/>
                                                                                              <w:marBottom w:val="0"/>
                                                                                              <w:divBdr>
                                                                                                <w:top w:val="none" w:sz="0" w:space="0" w:color="auto"/>
                                                                                                <w:left w:val="none" w:sz="0" w:space="0" w:color="auto"/>
                                                                                                <w:bottom w:val="none" w:sz="0" w:space="0" w:color="auto"/>
                                                                                                <w:right w:val="none" w:sz="0" w:space="0" w:color="auto"/>
                                                                                              </w:divBdr>
                                                                                              <w:divsChild>
                                                                                                <w:div w:id="1293366051">
                                                                                                  <w:marLeft w:val="0"/>
                                                                                                  <w:marRight w:val="0"/>
                                                                                                  <w:marTop w:val="0"/>
                                                                                                  <w:marBottom w:val="0"/>
                                                                                                  <w:divBdr>
                                                                                                    <w:top w:val="none" w:sz="0" w:space="0" w:color="auto"/>
                                                                                                    <w:left w:val="none" w:sz="0" w:space="0" w:color="auto"/>
                                                                                                    <w:bottom w:val="none" w:sz="0" w:space="0" w:color="auto"/>
                                                                                                    <w:right w:val="none" w:sz="0" w:space="0" w:color="auto"/>
                                                                                                  </w:divBdr>
                                                                                                  <w:divsChild>
                                                                                                    <w:div w:id="2080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983140">
      <w:bodyDiv w:val="1"/>
      <w:marLeft w:val="0"/>
      <w:marRight w:val="0"/>
      <w:marTop w:val="0"/>
      <w:marBottom w:val="0"/>
      <w:divBdr>
        <w:top w:val="none" w:sz="0" w:space="0" w:color="auto"/>
        <w:left w:val="none" w:sz="0" w:space="0" w:color="auto"/>
        <w:bottom w:val="none" w:sz="0" w:space="0" w:color="auto"/>
        <w:right w:val="none" w:sz="0" w:space="0" w:color="auto"/>
      </w:divBdr>
      <w:divsChild>
        <w:div w:id="1578854735">
          <w:marLeft w:val="0"/>
          <w:marRight w:val="0"/>
          <w:marTop w:val="0"/>
          <w:marBottom w:val="0"/>
          <w:divBdr>
            <w:top w:val="none" w:sz="0" w:space="0" w:color="auto"/>
            <w:left w:val="none" w:sz="0" w:space="0" w:color="auto"/>
            <w:bottom w:val="none" w:sz="0" w:space="0" w:color="auto"/>
            <w:right w:val="none" w:sz="0" w:space="0" w:color="auto"/>
          </w:divBdr>
          <w:divsChild>
            <w:div w:id="1001856081">
              <w:marLeft w:val="0"/>
              <w:marRight w:val="0"/>
              <w:marTop w:val="0"/>
              <w:marBottom w:val="0"/>
              <w:divBdr>
                <w:top w:val="none" w:sz="0" w:space="0" w:color="auto"/>
                <w:left w:val="none" w:sz="0" w:space="0" w:color="auto"/>
                <w:bottom w:val="none" w:sz="0" w:space="0" w:color="auto"/>
                <w:right w:val="none" w:sz="0" w:space="0" w:color="auto"/>
              </w:divBdr>
              <w:divsChild>
                <w:div w:id="1332484746">
                  <w:marLeft w:val="0"/>
                  <w:marRight w:val="0"/>
                  <w:marTop w:val="0"/>
                  <w:marBottom w:val="0"/>
                  <w:divBdr>
                    <w:top w:val="none" w:sz="0" w:space="0" w:color="auto"/>
                    <w:left w:val="none" w:sz="0" w:space="0" w:color="auto"/>
                    <w:bottom w:val="none" w:sz="0" w:space="0" w:color="auto"/>
                    <w:right w:val="none" w:sz="0" w:space="0" w:color="auto"/>
                  </w:divBdr>
                  <w:divsChild>
                    <w:div w:id="417214176">
                      <w:marLeft w:val="0"/>
                      <w:marRight w:val="0"/>
                      <w:marTop w:val="0"/>
                      <w:marBottom w:val="0"/>
                      <w:divBdr>
                        <w:top w:val="none" w:sz="0" w:space="0" w:color="auto"/>
                        <w:left w:val="none" w:sz="0" w:space="0" w:color="auto"/>
                        <w:bottom w:val="none" w:sz="0" w:space="0" w:color="auto"/>
                        <w:right w:val="none" w:sz="0" w:space="0" w:color="auto"/>
                      </w:divBdr>
                      <w:divsChild>
                        <w:div w:id="1912689690">
                          <w:marLeft w:val="-15"/>
                          <w:marRight w:val="0"/>
                          <w:marTop w:val="0"/>
                          <w:marBottom w:val="0"/>
                          <w:divBdr>
                            <w:top w:val="none" w:sz="0" w:space="0" w:color="auto"/>
                            <w:left w:val="none" w:sz="0" w:space="0" w:color="auto"/>
                            <w:bottom w:val="none" w:sz="0" w:space="0" w:color="auto"/>
                            <w:right w:val="none" w:sz="0" w:space="0" w:color="auto"/>
                          </w:divBdr>
                          <w:divsChild>
                            <w:div w:id="949240763">
                              <w:marLeft w:val="0"/>
                              <w:marRight w:val="0"/>
                              <w:marTop w:val="0"/>
                              <w:marBottom w:val="0"/>
                              <w:divBdr>
                                <w:top w:val="none" w:sz="0" w:space="0" w:color="auto"/>
                                <w:left w:val="none" w:sz="0" w:space="0" w:color="auto"/>
                                <w:bottom w:val="none" w:sz="0" w:space="0" w:color="auto"/>
                                <w:right w:val="none" w:sz="0" w:space="0" w:color="auto"/>
                              </w:divBdr>
                              <w:divsChild>
                                <w:div w:id="136261547">
                                  <w:marLeft w:val="0"/>
                                  <w:marRight w:val="-15"/>
                                  <w:marTop w:val="0"/>
                                  <w:marBottom w:val="0"/>
                                  <w:divBdr>
                                    <w:top w:val="none" w:sz="0" w:space="0" w:color="auto"/>
                                    <w:left w:val="none" w:sz="0" w:space="0" w:color="auto"/>
                                    <w:bottom w:val="none" w:sz="0" w:space="0" w:color="auto"/>
                                    <w:right w:val="none" w:sz="0" w:space="0" w:color="auto"/>
                                  </w:divBdr>
                                  <w:divsChild>
                                    <w:div w:id="286086370">
                                      <w:marLeft w:val="0"/>
                                      <w:marRight w:val="0"/>
                                      <w:marTop w:val="0"/>
                                      <w:marBottom w:val="0"/>
                                      <w:divBdr>
                                        <w:top w:val="none" w:sz="0" w:space="0" w:color="auto"/>
                                        <w:left w:val="none" w:sz="0" w:space="0" w:color="auto"/>
                                        <w:bottom w:val="none" w:sz="0" w:space="0" w:color="auto"/>
                                        <w:right w:val="none" w:sz="0" w:space="0" w:color="auto"/>
                                      </w:divBdr>
                                      <w:divsChild>
                                        <w:div w:id="1851604486">
                                          <w:marLeft w:val="0"/>
                                          <w:marRight w:val="0"/>
                                          <w:marTop w:val="0"/>
                                          <w:marBottom w:val="0"/>
                                          <w:divBdr>
                                            <w:top w:val="none" w:sz="0" w:space="0" w:color="auto"/>
                                            <w:left w:val="none" w:sz="0" w:space="0" w:color="auto"/>
                                            <w:bottom w:val="none" w:sz="0" w:space="0" w:color="auto"/>
                                            <w:right w:val="none" w:sz="0" w:space="0" w:color="auto"/>
                                          </w:divBdr>
                                          <w:divsChild>
                                            <w:div w:id="260800330">
                                              <w:marLeft w:val="0"/>
                                              <w:marRight w:val="0"/>
                                              <w:marTop w:val="0"/>
                                              <w:marBottom w:val="0"/>
                                              <w:divBdr>
                                                <w:top w:val="none" w:sz="0" w:space="0" w:color="auto"/>
                                                <w:left w:val="none" w:sz="0" w:space="0" w:color="auto"/>
                                                <w:bottom w:val="none" w:sz="0" w:space="0" w:color="auto"/>
                                                <w:right w:val="none" w:sz="0" w:space="0" w:color="auto"/>
                                              </w:divBdr>
                                              <w:divsChild>
                                                <w:div w:id="1045177484">
                                                  <w:marLeft w:val="0"/>
                                                  <w:marRight w:val="0"/>
                                                  <w:marTop w:val="0"/>
                                                  <w:marBottom w:val="0"/>
                                                  <w:divBdr>
                                                    <w:top w:val="none" w:sz="0" w:space="0" w:color="auto"/>
                                                    <w:left w:val="none" w:sz="0" w:space="0" w:color="auto"/>
                                                    <w:bottom w:val="none" w:sz="0" w:space="0" w:color="auto"/>
                                                    <w:right w:val="none" w:sz="0" w:space="0" w:color="auto"/>
                                                  </w:divBdr>
                                                  <w:divsChild>
                                                    <w:div w:id="1129592223">
                                                      <w:marLeft w:val="-270"/>
                                                      <w:marRight w:val="0"/>
                                                      <w:marTop w:val="0"/>
                                                      <w:marBottom w:val="0"/>
                                                      <w:divBdr>
                                                        <w:top w:val="none" w:sz="0" w:space="0" w:color="auto"/>
                                                        <w:left w:val="none" w:sz="0" w:space="0" w:color="auto"/>
                                                        <w:bottom w:val="none" w:sz="0" w:space="0" w:color="auto"/>
                                                        <w:right w:val="none" w:sz="0" w:space="0" w:color="auto"/>
                                                      </w:divBdr>
                                                      <w:divsChild>
                                                        <w:div w:id="311327584">
                                                          <w:marLeft w:val="0"/>
                                                          <w:marRight w:val="0"/>
                                                          <w:marTop w:val="0"/>
                                                          <w:marBottom w:val="0"/>
                                                          <w:divBdr>
                                                            <w:top w:val="single" w:sz="6" w:space="0" w:color="E5E6E9"/>
                                                            <w:left w:val="single" w:sz="6" w:space="0" w:color="DFE0E4"/>
                                                            <w:bottom w:val="single" w:sz="6" w:space="0" w:color="D0D1D5"/>
                                                            <w:right w:val="single" w:sz="6" w:space="0" w:color="DFE0E4"/>
                                                          </w:divBdr>
                                                          <w:divsChild>
                                                            <w:div w:id="362485138">
                                                              <w:marLeft w:val="0"/>
                                                              <w:marRight w:val="0"/>
                                                              <w:marTop w:val="0"/>
                                                              <w:marBottom w:val="0"/>
                                                              <w:divBdr>
                                                                <w:top w:val="none" w:sz="0" w:space="0" w:color="auto"/>
                                                                <w:left w:val="none" w:sz="0" w:space="0" w:color="auto"/>
                                                                <w:bottom w:val="none" w:sz="0" w:space="0" w:color="auto"/>
                                                                <w:right w:val="none" w:sz="0" w:space="0" w:color="auto"/>
                                                              </w:divBdr>
                                                              <w:divsChild>
                                                                <w:div w:id="549222666">
                                                                  <w:marLeft w:val="0"/>
                                                                  <w:marRight w:val="0"/>
                                                                  <w:marTop w:val="0"/>
                                                                  <w:marBottom w:val="0"/>
                                                                  <w:divBdr>
                                                                    <w:top w:val="none" w:sz="0" w:space="0" w:color="auto"/>
                                                                    <w:left w:val="none" w:sz="0" w:space="0" w:color="auto"/>
                                                                    <w:bottom w:val="none" w:sz="0" w:space="0" w:color="auto"/>
                                                                    <w:right w:val="none" w:sz="0" w:space="0" w:color="auto"/>
                                                                  </w:divBdr>
                                                                  <w:divsChild>
                                                                    <w:div w:id="152071810">
                                                                      <w:marLeft w:val="0"/>
                                                                      <w:marRight w:val="0"/>
                                                                      <w:marTop w:val="0"/>
                                                                      <w:marBottom w:val="0"/>
                                                                      <w:divBdr>
                                                                        <w:top w:val="none" w:sz="0" w:space="0" w:color="auto"/>
                                                                        <w:left w:val="none" w:sz="0" w:space="0" w:color="auto"/>
                                                                        <w:bottom w:val="none" w:sz="0" w:space="0" w:color="auto"/>
                                                                        <w:right w:val="none" w:sz="0" w:space="0" w:color="auto"/>
                                                                      </w:divBdr>
                                                                      <w:divsChild>
                                                                        <w:div w:id="916129556">
                                                                          <w:marLeft w:val="0"/>
                                                                          <w:marRight w:val="0"/>
                                                                          <w:marTop w:val="0"/>
                                                                          <w:marBottom w:val="0"/>
                                                                          <w:divBdr>
                                                                            <w:top w:val="none" w:sz="0" w:space="0" w:color="auto"/>
                                                                            <w:left w:val="none" w:sz="0" w:space="0" w:color="auto"/>
                                                                            <w:bottom w:val="none" w:sz="0" w:space="0" w:color="auto"/>
                                                                            <w:right w:val="none" w:sz="0" w:space="0" w:color="auto"/>
                                                                          </w:divBdr>
                                                                          <w:divsChild>
                                                                            <w:div w:id="254242768">
                                                                              <w:marLeft w:val="0"/>
                                                                              <w:marRight w:val="0"/>
                                                                              <w:marTop w:val="0"/>
                                                                              <w:marBottom w:val="0"/>
                                                                              <w:divBdr>
                                                                                <w:top w:val="none" w:sz="0" w:space="0" w:color="auto"/>
                                                                                <w:left w:val="none" w:sz="0" w:space="0" w:color="auto"/>
                                                                                <w:bottom w:val="none" w:sz="0" w:space="0" w:color="auto"/>
                                                                                <w:right w:val="none" w:sz="0" w:space="0" w:color="auto"/>
                                                                              </w:divBdr>
                                                                              <w:divsChild>
                                                                                <w:div w:id="1366562217">
                                                                                  <w:marLeft w:val="0"/>
                                                                                  <w:marRight w:val="0"/>
                                                                                  <w:marTop w:val="0"/>
                                                                                  <w:marBottom w:val="0"/>
                                                                                  <w:divBdr>
                                                                                    <w:top w:val="none" w:sz="0" w:space="0" w:color="auto"/>
                                                                                    <w:left w:val="none" w:sz="0" w:space="0" w:color="auto"/>
                                                                                    <w:bottom w:val="none" w:sz="0" w:space="0" w:color="auto"/>
                                                                                    <w:right w:val="none" w:sz="0" w:space="0" w:color="auto"/>
                                                                                  </w:divBdr>
                                                                                  <w:divsChild>
                                                                                    <w:div w:id="1145664122">
                                                                                      <w:marLeft w:val="0"/>
                                                                                      <w:marRight w:val="0"/>
                                                                                      <w:marTop w:val="0"/>
                                                                                      <w:marBottom w:val="0"/>
                                                                                      <w:divBdr>
                                                                                        <w:top w:val="none" w:sz="0" w:space="0" w:color="auto"/>
                                                                                        <w:left w:val="none" w:sz="0" w:space="0" w:color="auto"/>
                                                                                        <w:bottom w:val="none" w:sz="0" w:space="0" w:color="auto"/>
                                                                                        <w:right w:val="none" w:sz="0" w:space="0" w:color="auto"/>
                                                                                      </w:divBdr>
                                                                                      <w:divsChild>
                                                                                        <w:div w:id="1796757602">
                                                                                          <w:marLeft w:val="0"/>
                                                                                          <w:marRight w:val="0"/>
                                                                                          <w:marTop w:val="150"/>
                                                                                          <w:marBottom w:val="0"/>
                                                                                          <w:divBdr>
                                                                                            <w:top w:val="none" w:sz="0" w:space="0" w:color="auto"/>
                                                                                            <w:left w:val="none" w:sz="0" w:space="0" w:color="auto"/>
                                                                                            <w:bottom w:val="none" w:sz="0" w:space="0" w:color="auto"/>
                                                                                            <w:right w:val="none" w:sz="0" w:space="0" w:color="auto"/>
                                                                                          </w:divBdr>
                                                                                          <w:divsChild>
                                                                                            <w:div w:id="503135245">
                                                                                              <w:marLeft w:val="0"/>
                                                                                              <w:marRight w:val="0"/>
                                                                                              <w:marTop w:val="150"/>
                                                                                              <w:marBottom w:val="0"/>
                                                                                              <w:divBdr>
                                                                                                <w:top w:val="none" w:sz="0" w:space="0" w:color="auto"/>
                                                                                                <w:left w:val="none" w:sz="0" w:space="0" w:color="auto"/>
                                                                                                <w:bottom w:val="none" w:sz="0" w:space="0" w:color="auto"/>
                                                                                                <w:right w:val="none" w:sz="0" w:space="0" w:color="auto"/>
                                                                                              </w:divBdr>
                                                                                              <w:divsChild>
                                                                                                <w:div w:id="1407997809">
                                                                                                  <w:marLeft w:val="0"/>
                                                                                                  <w:marRight w:val="0"/>
                                                                                                  <w:marTop w:val="150"/>
                                                                                                  <w:marBottom w:val="0"/>
                                                                                                  <w:divBdr>
                                                                                                    <w:top w:val="none" w:sz="0" w:space="0" w:color="auto"/>
                                                                                                    <w:left w:val="none" w:sz="0" w:space="0" w:color="auto"/>
                                                                                                    <w:bottom w:val="none" w:sz="0" w:space="0" w:color="auto"/>
                                                                                                    <w:right w:val="none" w:sz="0" w:space="0" w:color="auto"/>
                                                                                                  </w:divBdr>
                                                                                                  <w:divsChild>
                                                                                                    <w:div w:id="850997934">
                                                                                                      <w:marLeft w:val="0"/>
                                                                                                      <w:marRight w:val="0"/>
                                                                                                      <w:marTop w:val="0"/>
                                                                                                      <w:marBottom w:val="0"/>
                                                                                                      <w:divBdr>
                                                                                                        <w:top w:val="none" w:sz="0" w:space="0" w:color="auto"/>
                                                                                                        <w:left w:val="none" w:sz="0" w:space="0" w:color="auto"/>
                                                                                                        <w:bottom w:val="none" w:sz="0" w:space="0" w:color="auto"/>
                                                                                                        <w:right w:val="none" w:sz="0" w:space="0" w:color="auto"/>
                                                                                                      </w:divBdr>
                                                                                                      <w:divsChild>
                                                                                                        <w:div w:id="810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548116">
      <w:bodyDiv w:val="1"/>
      <w:marLeft w:val="0"/>
      <w:marRight w:val="0"/>
      <w:marTop w:val="0"/>
      <w:marBottom w:val="0"/>
      <w:divBdr>
        <w:top w:val="none" w:sz="0" w:space="0" w:color="auto"/>
        <w:left w:val="none" w:sz="0" w:space="0" w:color="auto"/>
        <w:bottom w:val="none" w:sz="0" w:space="0" w:color="auto"/>
        <w:right w:val="none" w:sz="0" w:space="0" w:color="auto"/>
      </w:divBdr>
      <w:divsChild>
        <w:div w:id="222494988">
          <w:marLeft w:val="0"/>
          <w:marRight w:val="0"/>
          <w:marTop w:val="0"/>
          <w:marBottom w:val="0"/>
          <w:divBdr>
            <w:top w:val="none" w:sz="0" w:space="0" w:color="auto"/>
            <w:left w:val="none" w:sz="0" w:space="0" w:color="auto"/>
            <w:bottom w:val="none" w:sz="0" w:space="0" w:color="auto"/>
            <w:right w:val="none" w:sz="0" w:space="0" w:color="auto"/>
          </w:divBdr>
          <w:divsChild>
            <w:div w:id="125127929">
              <w:marLeft w:val="0"/>
              <w:marRight w:val="0"/>
              <w:marTop w:val="0"/>
              <w:marBottom w:val="0"/>
              <w:divBdr>
                <w:top w:val="none" w:sz="0" w:space="0" w:color="auto"/>
                <w:left w:val="none" w:sz="0" w:space="0" w:color="auto"/>
                <w:bottom w:val="none" w:sz="0" w:space="0" w:color="auto"/>
                <w:right w:val="none" w:sz="0" w:space="0" w:color="auto"/>
              </w:divBdr>
              <w:divsChild>
                <w:div w:id="338776664">
                  <w:marLeft w:val="0"/>
                  <w:marRight w:val="0"/>
                  <w:marTop w:val="0"/>
                  <w:marBottom w:val="0"/>
                  <w:divBdr>
                    <w:top w:val="none" w:sz="0" w:space="0" w:color="auto"/>
                    <w:left w:val="none" w:sz="0" w:space="0" w:color="auto"/>
                    <w:bottom w:val="none" w:sz="0" w:space="0" w:color="auto"/>
                    <w:right w:val="none" w:sz="0" w:space="0" w:color="auto"/>
                  </w:divBdr>
                  <w:divsChild>
                    <w:div w:id="1308322117">
                      <w:marLeft w:val="0"/>
                      <w:marRight w:val="0"/>
                      <w:marTop w:val="0"/>
                      <w:marBottom w:val="0"/>
                      <w:divBdr>
                        <w:top w:val="none" w:sz="0" w:space="0" w:color="auto"/>
                        <w:left w:val="none" w:sz="0" w:space="0" w:color="auto"/>
                        <w:bottom w:val="none" w:sz="0" w:space="0" w:color="auto"/>
                        <w:right w:val="none" w:sz="0" w:space="0" w:color="auto"/>
                      </w:divBdr>
                      <w:divsChild>
                        <w:div w:id="1588609000">
                          <w:marLeft w:val="0"/>
                          <w:marRight w:val="0"/>
                          <w:marTop w:val="0"/>
                          <w:marBottom w:val="0"/>
                          <w:divBdr>
                            <w:top w:val="none" w:sz="0" w:space="0" w:color="auto"/>
                            <w:left w:val="none" w:sz="0" w:space="0" w:color="auto"/>
                            <w:bottom w:val="none" w:sz="0" w:space="0" w:color="auto"/>
                            <w:right w:val="none" w:sz="0" w:space="0" w:color="auto"/>
                          </w:divBdr>
                          <w:divsChild>
                            <w:div w:id="2058043626">
                              <w:marLeft w:val="0"/>
                              <w:marRight w:val="0"/>
                              <w:marTop w:val="0"/>
                              <w:marBottom w:val="0"/>
                              <w:divBdr>
                                <w:top w:val="none" w:sz="0" w:space="0" w:color="auto"/>
                                <w:left w:val="none" w:sz="0" w:space="0" w:color="auto"/>
                                <w:bottom w:val="none" w:sz="0" w:space="0" w:color="auto"/>
                                <w:right w:val="none" w:sz="0" w:space="0" w:color="auto"/>
                              </w:divBdr>
                              <w:divsChild>
                                <w:div w:id="1884824605">
                                  <w:marLeft w:val="0"/>
                                  <w:marRight w:val="0"/>
                                  <w:marTop w:val="0"/>
                                  <w:marBottom w:val="0"/>
                                  <w:divBdr>
                                    <w:top w:val="none" w:sz="0" w:space="0" w:color="auto"/>
                                    <w:left w:val="none" w:sz="0" w:space="0" w:color="auto"/>
                                    <w:bottom w:val="none" w:sz="0" w:space="0" w:color="auto"/>
                                    <w:right w:val="none" w:sz="0" w:space="0" w:color="auto"/>
                                  </w:divBdr>
                                  <w:divsChild>
                                    <w:div w:id="1430734432">
                                      <w:marLeft w:val="0"/>
                                      <w:marRight w:val="0"/>
                                      <w:marTop w:val="0"/>
                                      <w:marBottom w:val="0"/>
                                      <w:divBdr>
                                        <w:top w:val="none" w:sz="0" w:space="0" w:color="auto"/>
                                        <w:left w:val="none" w:sz="0" w:space="0" w:color="auto"/>
                                        <w:bottom w:val="none" w:sz="0" w:space="0" w:color="auto"/>
                                        <w:right w:val="none" w:sz="0" w:space="0" w:color="auto"/>
                                      </w:divBdr>
                                      <w:divsChild>
                                        <w:div w:id="1675955376">
                                          <w:marLeft w:val="0"/>
                                          <w:marRight w:val="0"/>
                                          <w:marTop w:val="100"/>
                                          <w:marBottom w:val="100"/>
                                          <w:divBdr>
                                            <w:top w:val="none" w:sz="0" w:space="0" w:color="FFFFFF"/>
                                            <w:left w:val="none" w:sz="0" w:space="0" w:color="FFFFFF"/>
                                            <w:bottom w:val="none" w:sz="0" w:space="0" w:color="FFFFFF"/>
                                            <w:right w:val="none" w:sz="0" w:space="0" w:color="FFFFFF"/>
                                          </w:divBdr>
                                          <w:divsChild>
                                            <w:div w:id="745809501">
                                              <w:marLeft w:val="0"/>
                                              <w:marRight w:val="0"/>
                                              <w:marTop w:val="0"/>
                                              <w:marBottom w:val="0"/>
                                              <w:divBdr>
                                                <w:top w:val="none" w:sz="0" w:space="0" w:color="auto"/>
                                                <w:left w:val="none" w:sz="0" w:space="0" w:color="auto"/>
                                                <w:bottom w:val="none" w:sz="0" w:space="0" w:color="auto"/>
                                                <w:right w:val="none" w:sz="0" w:space="0" w:color="auto"/>
                                              </w:divBdr>
                                              <w:divsChild>
                                                <w:div w:id="389501068">
                                                  <w:marLeft w:val="0"/>
                                                  <w:marRight w:val="0"/>
                                                  <w:marTop w:val="0"/>
                                                  <w:marBottom w:val="0"/>
                                                  <w:divBdr>
                                                    <w:top w:val="none" w:sz="0" w:space="0" w:color="auto"/>
                                                    <w:left w:val="none" w:sz="0" w:space="0" w:color="auto"/>
                                                    <w:bottom w:val="none" w:sz="0" w:space="0" w:color="auto"/>
                                                    <w:right w:val="none" w:sz="0" w:space="0" w:color="auto"/>
                                                  </w:divBdr>
                                                  <w:divsChild>
                                                    <w:div w:id="1667826695">
                                                      <w:marLeft w:val="0"/>
                                                      <w:marRight w:val="0"/>
                                                      <w:marTop w:val="0"/>
                                                      <w:marBottom w:val="0"/>
                                                      <w:divBdr>
                                                        <w:top w:val="none" w:sz="0" w:space="0" w:color="auto"/>
                                                        <w:left w:val="none" w:sz="0" w:space="0" w:color="auto"/>
                                                        <w:bottom w:val="none" w:sz="0" w:space="0" w:color="auto"/>
                                                        <w:right w:val="none" w:sz="0" w:space="0" w:color="auto"/>
                                                      </w:divBdr>
                                                      <w:divsChild>
                                                        <w:div w:id="761222062">
                                                          <w:marLeft w:val="0"/>
                                                          <w:marRight w:val="0"/>
                                                          <w:marTop w:val="0"/>
                                                          <w:marBottom w:val="0"/>
                                                          <w:divBdr>
                                                            <w:top w:val="none" w:sz="0" w:space="0" w:color="auto"/>
                                                            <w:left w:val="none" w:sz="0" w:space="0" w:color="auto"/>
                                                            <w:bottom w:val="none" w:sz="0" w:space="0" w:color="auto"/>
                                                            <w:right w:val="none" w:sz="0" w:space="0" w:color="auto"/>
                                                          </w:divBdr>
                                                          <w:divsChild>
                                                            <w:div w:id="2053967280">
                                                              <w:marLeft w:val="0"/>
                                                              <w:marRight w:val="0"/>
                                                              <w:marTop w:val="0"/>
                                                              <w:marBottom w:val="0"/>
                                                              <w:divBdr>
                                                                <w:top w:val="none" w:sz="0" w:space="0" w:color="auto"/>
                                                                <w:left w:val="none" w:sz="0" w:space="0" w:color="auto"/>
                                                                <w:bottom w:val="none" w:sz="0" w:space="0" w:color="auto"/>
                                                                <w:right w:val="none" w:sz="0" w:space="0" w:color="auto"/>
                                                              </w:divBdr>
                                                              <w:divsChild>
                                                                <w:div w:id="166942589">
                                                                  <w:marLeft w:val="0"/>
                                                                  <w:marRight w:val="0"/>
                                                                  <w:marTop w:val="0"/>
                                                                  <w:marBottom w:val="0"/>
                                                                  <w:divBdr>
                                                                    <w:top w:val="none" w:sz="0" w:space="0" w:color="auto"/>
                                                                    <w:left w:val="none" w:sz="0" w:space="0" w:color="auto"/>
                                                                    <w:bottom w:val="none" w:sz="0" w:space="0" w:color="auto"/>
                                                                    <w:right w:val="none" w:sz="0" w:space="0" w:color="auto"/>
                                                                  </w:divBdr>
                                                                  <w:divsChild>
                                                                    <w:div w:id="624233983">
                                                                      <w:marLeft w:val="0"/>
                                                                      <w:marRight w:val="0"/>
                                                                      <w:marTop w:val="0"/>
                                                                      <w:marBottom w:val="0"/>
                                                                      <w:divBdr>
                                                                        <w:top w:val="none" w:sz="0" w:space="0" w:color="auto"/>
                                                                        <w:left w:val="none" w:sz="0" w:space="0" w:color="auto"/>
                                                                        <w:bottom w:val="none" w:sz="0" w:space="0" w:color="auto"/>
                                                                        <w:right w:val="none" w:sz="0" w:space="0" w:color="auto"/>
                                                                      </w:divBdr>
                                                                      <w:divsChild>
                                                                        <w:div w:id="2096589048">
                                                                          <w:marLeft w:val="0"/>
                                                                          <w:marRight w:val="0"/>
                                                                          <w:marTop w:val="0"/>
                                                                          <w:marBottom w:val="150"/>
                                                                          <w:divBdr>
                                                                            <w:top w:val="none" w:sz="0" w:space="0" w:color="auto"/>
                                                                            <w:left w:val="none" w:sz="0" w:space="0" w:color="auto"/>
                                                                            <w:bottom w:val="none" w:sz="0" w:space="0" w:color="auto"/>
                                                                            <w:right w:val="none" w:sz="0" w:space="0" w:color="auto"/>
                                                                          </w:divBdr>
                                                                          <w:divsChild>
                                                                            <w:div w:id="1416440558">
                                                                              <w:marLeft w:val="0"/>
                                                                              <w:marRight w:val="0"/>
                                                                              <w:marTop w:val="0"/>
                                                                              <w:marBottom w:val="0"/>
                                                                              <w:divBdr>
                                                                                <w:top w:val="none" w:sz="0" w:space="0" w:color="auto"/>
                                                                                <w:left w:val="none" w:sz="0" w:space="0" w:color="auto"/>
                                                                                <w:bottom w:val="none" w:sz="0" w:space="0" w:color="auto"/>
                                                                                <w:right w:val="none" w:sz="0" w:space="0" w:color="auto"/>
                                                                              </w:divBdr>
                                                                              <w:divsChild>
                                                                                <w:div w:id="203948511">
                                                                                  <w:marLeft w:val="0"/>
                                                                                  <w:marRight w:val="0"/>
                                                                                  <w:marTop w:val="0"/>
                                                                                  <w:marBottom w:val="0"/>
                                                                                  <w:divBdr>
                                                                                    <w:top w:val="none" w:sz="0" w:space="0" w:color="auto"/>
                                                                                    <w:left w:val="none" w:sz="0" w:space="0" w:color="auto"/>
                                                                                    <w:bottom w:val="none" w:sz="0" w:space="0" w:color="auto"/>
                                                                                    <w:right w:val="none" w:sz="0" w:space="0" w:color="auto"/>
                                                                                  </w:divBdr>
                                                                                  <w:divsChild>
                                                                                    <w:div w:id="2034913012">
                                                                                      <w:marLeft w:val="0"/>
                                                                                      <w:marRight w:val="0"/>
                                                                                      <w:marTop w:val="0"/>
                                                                                      <w:marBottom w:val="0"/>
                                                                                      <w:divBdr>
                                                                                        <w:top w:val="none" w:sz="0" w:space="0" w:color="auto"/>
                                                                                        <w:left w:val="none" w:sz="0" w:space="0" w:color="auto"/>
                                                                                        <w:bottom w:val="none" w:sz="0" w:space="0" w:color="auto"/>
                                                                                        <w:right w:val="none" w:sz="0" w:space="0" w:color="auto"/>
                                                                                      </w:divBdr>
                                                                                      <w:divsChild>
                                                                                        <w:div w:id="164710578">
                                                                                          <w:marLeft w:val="0"/>
                                                                                          <w:marRight w:val="0"/>
                                                                                          <w:marTop w:val="0"/>
                                                                                          <w:marBottom w:val="0"/>
                                                                                          <w:divBdr>
                                                                                            <w:top w:val="none" w:sz="0" w:space="0" w:color="auto"/>
                                                                                            <w:left w:val="single" w:sz="6" w:space="0" w:color="5093D9"/>
                                                                                            <w:bottom w:val="single" w:sz="6" w:space="0" w:color="5093D9"/>
                                                                                            <w:right w:val="single" w:sz="6" w:space="0" w:color="5093D9"/>
                                                                                          </w:divBdr>
                                                                                          <w:divsChild>
                                                                                            <w:div w:id="1140341464">
                                                                                              <w:marLeft w:val="0"/>
                                                                                              <w:marRight w:val="0"/>
                                                                                              <w:marTop w:val="0"/>
                                                                                              <w:marBottom w:val="0"/>
                                                                                              <w:divBdr>
                                                                                                <w:top w:val="none" w:sz="0" w:space="0" w:color="auto"/>
                                                                                                <w:left w:val="none" w:sz="0" w:space="0" w:color="auto"/>
                                                                                                <w:bottom w:val="none" w:sz="0" w:space="0" w:color="auto"/>
                                                                                                <w:right w:val="none" w:sz="0" w:space="0" w:color="auto"/>
                                                                                              </w:divBdr>
                                                                                              <w:divsChild>
                                                                                                <w:div w:id="1707289838">
                                                                                                  <w:marLeft w:val="0"/>
                                                                                                  <w:marRight w:val="0"/>
                                                                                                  <w:marTop w:val="0"/>
                                                                                                  <w:marBottom w:val="0"/>
                                                                                                  <w:divBdr>
                                                                                                    <w:top w:val="none" w:sz="0" w:space="0" w:color="auto"/>
                                                                                                    <w:left w:val="none" w:sz="0" w:space="0" w:color="auto"/>
                                                                                                    <w:bottom w:val="none" w:sz="0" w:space="0" w:color="auto"/>
                                                                                                    <w:right w:val="none" w:sz="0" w:space="0" w:color="auto"/>
                                                                                                  </w:divBdr>
                                                                                                  <w:divsChild>
                                                                                                    <w:div w:id="1351252549">
                                                                                                      <w:marLeft w:val="0"/>
                                                                                                      <w:marRight w:val="0"/>
                                                                                                      <w:marTop w:val="75"/>
                                                                                                      <w:marBottom w:val="75"/>
                                                                                                      <w:divBdr>
                                                                                                        <w:top w:val="none" w:sz="0" w:space="0" w:color="auto"/>
                                                                                                        <w:left w:val="none" w:sz="0" w:space="0" w:color="auto"/>
                                                                                                        <w:bottom w:val="none" w:sz="0" w:space="0" w:color="auto"/>
                                                                                                        <w:right w:val="none" w:sz="0" w:space="0" w:color="auto"/>
                                                                                                      </w:divBdr>
                                                                                                      <w:divsChild>
                                                                                                        <w:div w:id="1910072065">
                                                                                                          <w:marLeft w:val="0"/>
                                                                                                          <w:marRight w:val="0"/>
                                                                                                          <w:marTop w:val="0"/>
                                                                                                          <w:marBottom w:val="0"/>
                                                                                                          <w:divBdr>
                                                                                                            <w:top w:val="none" w:sz="0" w:space="0" w:color="auto"/>
                                                                                                            <w:left w:val="none" w:sz="0" w:space="0" w:color="auto"/>
                                                                                                            <w:bottom w:val="none" w:sz="0" w:space="0" w:color="auto"/>
                                                                                                            <w:right w:val="none" w:sz="0" w:space="0" w:color="auto"/>
                                                                                                          </w:divBdr>
                                                                                                          <w:divsChild>
                                                                                                            <w:div w:id="569733371">
                                                                                                              <w:marLeft w:val="0"/>
                                                                                                              <w:marRight w:val="0"/>
                                                                                                              <w:marTop w:val="0"/>
                                                                                                              <w:marBottom w:val="0"/>
                                                                                                              <w:divBdr>
                                                                                                                <w:top w:val="none" w:sz="0" w:space="0" w:color="auto"/>
                                                                                                                <w:left w:val="none" w:sz="0" w:space="0" w:color="auto"/>
                                                                                                                <w:bottom w:val="none" w:sz="0" w:space="0" w:color="auto"/>
                                                                                                                <w:right w:val="none" w:sz="0" w:space="0" w:color="auto"/>
                                                                                                              </w:divBdr>
                                                                                                              <w:divsChild>
                                                                                                                <w:div w:id="16468358">
                                                                                                                  <w:marLeft w:val="0"/>
                                                                                                                  <w:marRight w:val="0"/>
                                                                                                                  <w:marTop w:val="0"/>
                                                                                                                  <w:marBottom w:val="0"/>
                                                                                                                  <w:divBdr>
                                                                                                                    <w:top w:val="none" w:sz="0" w:space="0" w:color="auto"/>
                                                                                                                    <w:left w:val="none" w:sz="0" w:space="0" w:color="auto"/>
                                                                                                                    <w:bottom w:val="none" w:sz="0" w:space="0" w:color="auto"/>
                                                                                                                    <w:right w:val="none" w:sz="0" w:space="0" w:color="auto"/>
                                                                                                                  </w:divBdr>
                                                                                                                </w:div>
                                                                                                                <w:div w:id="93794345">
                                                                                                                  <w:marLeft w:val="0"/>
                                                                                                                  <w:marRight w:val="0"/>
                                                                                                                  <w:marTop w:val="0"/>
                                                                                                                  <w:marBottom w:val="75"/>
                                                                                                                  <w:divBdr>
                                                                                                                    <w:top w:val="none" w:sz="0" w:space="0" w:color="auto"/>
                                                                                                                    <w:left w:val="none" w:sz="0" w:space="0" w:color="auto"/>
                                                                                                                    <w:bottom w:val="none" w:sz="0" w:space="0" w:color="auto"/>
                                                                                                                    <w:right w:val="none" w:sz="0" w:space="0" w:color="auto"/>
                                                                                                                  </w:divBdr>
                                                                                                                  <w:divsChild>
                                                                                                                    <w:div w:id="1414624721">
                                                                                                                      <w:marLeft w:val="0"/>
                                                                                                                      <w:marRight w:val="0"/>
                                                                                                                      <w:marTop w:val="0"/>
                                                                                                                      <w:marBottom w:val="0"/>
                                                                                                                      <w:divBdr>
                                                                                                                        <w:top w:val="none" w:sz="0" w:space="0" w:color="auto"/>
                                                                                                                        <w:left w:val="none" w:sz="0" w:space="0" w:color="auto"/>
                                                                                                                        <w:bottom w:val="none" w:sz="0" w:space="0" w:color="auto"/>
                                                                                                                        <w:right w:val="none" w:sz="0" w:space="0" w:color="auto"/>
                                                                                                                      </w:divBdr>
                                                                                                                      <w:divsChild>
                                                                                                                        <w:div w:id="7044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506107">
      <w:bodyDiv w:val="1"/>
      <w:marLeft w:val="0"/>
      <w:marRight w:val="0"/>
      <w:marTop w:val="0"/>
      <w:marBottom w:val="0"/>
      <w:divBdr>
        <w:top w:val="none" w:sz="0" w:space="0" w:color="auto"/>
        <w:left w:val="none" w:sz="0" w:space="0" w:color="auto"/>
        <w:bottom w:val="none" w:sz="0" w:space="0" w:color="auto"/>
        <w:right w:val="none" w:sz="0" w:space="0" w:color="auto"/>
      </w:divBdr>
    </w:div>
    <w:div w:id="1210531298">
      <w:bodyDiv w:val="1"/>
      <w:marLeft w:val="0"/>
      <w:marRight w:val="0"/>
      <w:marTop w:val="0"/>
      <w:marBottom w:val="0"/>
      <w:divBdr>
        <w:top w:val="none" w:sz="0" w:space="0" w:color="auto"/>
        <w:left w:val="none" w:sz="0" w:space="0" w:color="auto"/>
        <w:bottom w:val="none" w:sz="0" w:space="0" w:color="auto"/>
        <w:right w:val="none" w:sz="0" w:space="0" w:color="auto"/>
      </w:divBdr>
    </w:div>
    <w:div w:id="1350134456">
      <w:bodyDiv w:val="1"/>
      <w:marLeft w:val="0"/>
      <w:marRight w:val="0"/>
      <w:marTop w:val="0"/>
      <w:marBottom w:val="0"/>
      <w:divBdr>
        <w:top w:val="none" w:sz="0" w:space="0" w:color="auto"/>
        <w:left w:val="none" w:sz="0" w:space="0" w:color="auto"/>
        <w:bottom w:val="none" w:sz="0" w:space="0" w:color="auto"/>
        <w:right w:val="none" w:sz="0" w:space="0" w:color="auto"/>
      </w:divBdr>
    </w:div>
    <w:div w:id="1577787403">
      <w:bodyDiv w:val="1"/>
      <w:marLeft w:val="0"/>
      <w:marRight w:val="0"/>
      <w:marTop w:val="0"/>
      <w:marBottom w:val="0"/>
      <w:divBdr>
        <w:top w:val="none" w:sz="0" w:space="0" w:color="auto"/>
        <w:left w:val="none" w:sz="0" w:space="0" w:color="auto"/>
        <w:bottom w:val="none" w:sz="0" w:space="0" w:color="auto"/>
        <w:right w:val="none" w:sz="0" w:space="0" w:color="auto"/>
      </w:divBdr>
    </w:div>
    <w:div w:id="1690570204">
      <w:bodyDiv w:val="1"/>
      <w:marLeft w:val="0"/>
      <w:marRight w:val="0"/>
      <w:marTop w:val="0"/>
      <w:marBottom w:val="0"/>
      <w:divBdr>
        <w:top w:val="none" w:sz="0" w:space="0" w:color="auto"/>
        <w:left w:val="none" w:sz="0" w:space="0" w:color="auto"/>
        <w:bottom w:val="none" w:sz="0" w:space="0" w:color="auto"/>
        <w:right w:val="none" w:sz="0" w:space="0" w:color="auto"/>
      </w:divBdr>
    </w:div>
    <w:div w:id="1693145780">
      <w:bodyDiv w:val="1"/>
      <w:marLeft w:val="0"/>
      <w:marRight w:val="0"/>
      <w:marTop w:val="0"/>
      <w:marBottom w:val="0"/>
      <w:divBdr>
        <w:top w:val="none" w:sz="0" w:space="0" w:color="auto"/>
        <w:left w:val="none" w:sz="0" w:space="0" w:color="auto"/>
        <w:bottom w:val="none" w:sz="0" w:space="0" w:color="auto"/>
        <w:right w:val="none" w:sz="0" w:space="0" w:color="auto"/>
      </w:divBdr>
    </w:div>
    <w:div w:id="1697190771">
      <w:bodyDiv w:val="1"/>
      <w:marLeft w:val="0"/>
      <w:marRight w:val="0"/>
      <w:marTop w:val="0"/>
      <w:marBottom w:val="0"/>
      <w:divBdr>
        <w:top w:val="none" w:sz="0" w:space="0" w:color="auto"/>
        <w:left w:val="none" w:sz="0" w:space="0" w:color="auto"/>
        <w:bottom w:val="none" w:sz="0" w:space="0" w:color="auto"/>
        <w:right w:val="none" w:sz="0" w:space="0" w:color="auto"/>
      </w:divBdr>
    </w:div>
    <w:div w:id="1774088804">
      <w:bodyDiv w:val="1"/>
      <w:marLeft w:val="0"/>
      <w:marRight w:val="0"/>
      <w:marTop w:val="0"/>
      <w:marBottom w:val="0"/>
      <w:divBdr>
        <w:top w:val="none" w:sz="0" w:space="0" w:color="auto"/>
        <w:left w:val="none" w:sz="0" w:space="0" w:color="auto"/>
        <w:bottom w:val="none" w:sz="0" w:space="0" w:color="auto"/>
        <w:right w:val="none" w:sz="0" w:space="0" w:color="auto"/>
      </w:divBdr>
    </w:div>
    <w:div w:id="180469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mailto:meafordrotaryclub@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jpeg"/><Relationship Id="rId1" Type="http://schemas.openxmlformats.org/officeDocument/2006/relationships/image" Target="media/image6.jpe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5FB54-907E-4020-BE37-3DA8B5B6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Meaford Rotary Calendar</vt:lpstr>
    </vt:vector>
  </TitlesOfParts>
  <Company/>
  <LinksUpToDate>false</LinksUpToDate>
  <CharactersWithSpaces>3171</CharactersWithSpaces>
  <SharedDoc>false</SharedDoc>
  <HLinks>
    <vt:vector size="108" baseType="variant">
      <vt:variant>
        <vt:i4>3670050</vt:i4>
      </vt:variant>
      <vt:variant>
        <vt:i4>51</vt:i4>
      </vt:variant>
      <vt:variant>
        <vt:i4>0</vt:i4>
      </vt:variant>
      <vt:variant>
        <vt:i4>5</vt:i4>
      </vt:variant>
      <vt:variant>
        <vt:lpwstr>https://www.facebook.com/Thornbury-Clarksburg-Rotary-Club-410700012392367/</vt:lpwstr>
      </vt:variant>
      <vt:variant>
        <vt:lpwstr/>
      </vt:variant>
      <vt:variant>
        <vt:i4>3211369</vt:i4>
      </vt:variant>
      <vt:variant>
        <vt:i4>48</vt:i4>
      </vt:variant>
      <vt:variant>
        <vt:i4>0</vt:i4>
      </vt:variant>
      <vt:variant>
        <vt:i4>5</vt:i4>
      </vt:variant>
      <vt:variant>
        <vt:lpwstr>http://brucetrail.org/</vt:lpwstr>
      </vt:variant>
      <vt:variant>
        <vt:lpwstr/>
      </vt:variant>
      <vt:variant>
        <vt:i4>8257656</vt:i4>
      </vt:variant>
      <vt:variant>
        <vt:i4>45</vt:i4>
      </vt:variant>
      <vt:variant>
        <vt:i4>0</vt:i4>
      </vt:variant>
      <vt:variant>
        <vt:i4>5</vt:i4>
      </vt:variant>
      <vt:variant>
        <vt:lpwstr>http://brucetrail.org/pages/friendship-trail-program/kythera-hiking</vt:lpwstr>
      </vt:variant>
      <vt:variant>
        <vt:lpwstr/>
      </vt:variant>
      <vt:variant>
        <vt:i4>3342368</vt:i4>
      </vt:variant>
      <vt:variant>
        <vt:i4>42</vt:i4>
      </vt:variant>
      <vt:variant>
        <vt:i4>0</vt:i4>
      </vt:variant>
      <vt:variant>
        <vt:i4>5</vt:i4>
      </vt:variant>
      <vt:variant>
        <vt:lpwstr>http://brucetrail.org/pages/friendship-trail-program/transcarioca-trail</vt:lpwstr>
      </vt:variant>
      <vt:variant>
        <vt:lpwstr/>
      </vt:variant>
      <vt:variant>
        <vt:i4>6029326</vt:i4>
      </vt:variant>
      <vt:variant>
        <vt:i4>39</vt:i4>
      </vt:variant>
      <vt:variant>
        <vt:i4>0</vt:i4>
      </vt:variant>
      <vt:variant>
        <vt:i4>5</vt:i4>
      </vt:variant>
      <vt:variant>
        <vt:lpwstr>http://brucetrail.org/pages/friendship-trail-program/the-bibbulmun-track-friendship-trail</vt:lpwstr>
      </vt:variant>
      <vt:variant>
        <vt:lpwstr/>
      </vt:variant>
      <vt:variant>
        <vt:i4>6029326</vt:i4>
      </vt:variant>
      <vt:variant>
        <vt:i4>36</vt:i4>
      </vt:variant>
      <vt:variant>
        <vt:i4>0</vt:i4>
      </vt:variant>
      <vt:variant>
        <vt:i4>5</vt:i4>
      </vt:variant>
      <vt:variant>
        <vt:lpwstr>http://brucetrail.org/pages/friendship-trail-program/the-bibbulmun-track-friendship-trail</vt:lpwstr>
      </vt:variant>
      <vt:variant>
        <vt:lpwstr/>
      </vt:variant>
      <vt:variant>
        <vt:i4>983061</vt:i4>
      </vt:variant>
      <vt:variant>
        <vt:i4>33</vt:i4>
      </vt:variant>
      <vt:variant>
        <vt:i4>0</vt:i4>
      </vt:variant>
      <vt:variant>
        <vt:i4>5</vt:i4>
      </vt:variant>
      <vt:variant>
        <vt:lpwstr>http://brucetrail.org/pages/friendship-trail-program/the-pacific-slope-trail</vt:lpwstr>
      </vt:variant>
      <vt:variant>
        <vt:lpwstr/>
      </vt:variant>
      <vt:variant>
        <vt:i4>6750322</vt:i4>
      </vt:variant>
      <vt:variant>
        <vt:i4>30</vt:i4>
      </vt:variant>
      <vt:variant>
        <vt:i4>0</vt:i4>
      </vt:variant>
      <vt:variant>
        <vt:i4>5</vt:i4>
      </vt:variant>
      <vt:variant>
        <vt:lpwstr>http://brucetrail.org/pages/friendship-trail-program/the-rim-of-africa-friendship-trail</vt:lpwstr>
      </vt:variant>
      <vt:variant>
        <vt:lpwstr/>
      </vt:variant>
      <vt:variant>
        <vt:i4>6750322</vt:i4>
      </vt:variant>
      <vt:variant>
        <vt:i4>27</vt:i4>
      </vt:variant>
      <vt:variant>
        <vt:i4>0</vt:i4>
      </vt:variant>
      <vt:variant>
        <vt:i4>5</vt:i4>
      </vt:variant>
      <vt:variant>
        <vt:lpwstr>http://brucetrail.org/pages/friendship-trail-program/the-rim-of-africa-friendship-trail</vt:lpwstr>
      </vt:variant>
      <vt:variant>
        <vt:lpwstr/>
      </vt:variant>
      <vt:variant>
        <vt:i4>3604577</vt:i4>
      </vt:variant>
      <vt:variant>
        <vt:i4>24</vt:i4>
      </vt:variant>
      <vt:variant>
        <vt:i4>0</vt:i4>
      </vt:variant>
      <vt:variant>
        <vt:i4>5</vt:i4>
      </vt:variant>
      <vt:variant>
        <vt:lpwstr>http://brucetrail.org/pages/friendship-trail-program/the-offa-s-dyke-path-friendship-trail</vt:lpwstr>
      </vt:variant>
      <vt:variant>
        <vt:lpwstr/>
      </vt:variant>
      <vt:variant>
        <vt:i4>3604577</vt:i4>
      </vt:variant>
      <vt:variant>
        <vt:i4>21</vt:i4>
      </vt:variant>
      <vt:variant>
        <vt:i4>0</vt:i4>
      </vt:variant>
      <vt:variant>
        <vt:i4>5</vt:i4>
      </vt:variant>
      <vt:variant>
        <vt:lpwstr>http://brucetrail.org/pages/friendship-trail-program/the-offa-s-dyke-path-friendship-trail</vt:lpwstr>
      </vt:variant>
      <vt:variant>
        <vt:lpwstr/>
      </vt:variant>
      <vt:variant>
        <vt:i4>6684711</vt:i4>
      </vt:variant>
      <vt:variant>
        <vt:i4>18</vt:i4>
      </vt:variant>
      <vt:variant>
        <vt:i4>0</vt:i4>
      </vt:variant>
      <vt:variant>
        <vt:i4>5</vt:i4>
      </vt:variant>
      <vt:variant>
        <vt:lpwstr>http://brucetrail.org/pages/friendship-trail-program/the-cotswold-way-friendship-trail</vt:lpwstr>
      </vt:variant>
      <vt:variant>
        <vt:lpwstr/>
      </vt:variant>
      <vt:variant>
        <vt:i4>6684711</vt:i4>
      </vt:variant>
      <vt:variant>
        <vt:i4>15</vt:i4>
      </vt:variant>
      <vt:variant>
        <vt:i4>0</vt:i4>
      </vt:variant>
      <vt:variant>
        <vt:i4>5</vt:i4>
      </vt:variant>
      <vt:variant>
        <vt:lpwstr>http://brucetrail.org/pages/friendship-trail-program/the-cotswold-way-friendship-trail</vt:lpwstr>
      </vt:variant>
      <vt:variant>
        <vt:lpwstr/>
      </vt:variant>
      <vt:variant>
        <vt:i4>655434</vt:i4>
      </vt:variant>
      <vt:variant>
        <vt:i4>12</vt:i4>
      </vt:variant>
      <vt:variant>
        <vt:i4>0</vt:i4>
      </vt:variant>
      <vt:variant>
        <vt:i4>5</vt:i4>
      </vt:variant>
      <vt:variant>
        <vt:lpwstr>http://brucetrail.org/pages/friendship-trail-program/lebanon-mountain-trail-friendship-trail</vt:lpwstr>
      </vt:variant>
      <vt:variant>
        <vt:lpwstr/>
      </vt:variant>
      <vt:variant>
        <vt:i4>655434</vt:i4>
      </vt:variant>
      <vt:variant>
        <vt:i4>9</vt:i4>
      </vt:variant>
      <vt:variant>
        <vt:i4>0</vt:i4>
      </vt:variant>
      <vt:variant>
        <vt:i4>5</vt:i4>
      </vt:variant>
      <vt:variant>
        <vt:lpwstr>http://brucetrail.org/pages/friendship-trail-program/lebanon-mountain-trail-friendship-trail</vt:lpwstr>
      </vt:variant>
      <vt:variant>
        <vt:lpwstr/>
      </vt:variant>
      <vt:variant>
        <vt:i4>6357110</vt:i4>
      </vt:variant>
      <vt:variant>
        <vt:i4>6</vt:i4>
      </vt:variant>
      <vt:variant>
        <vt:i4>0</vt:i4>
      </vt:variant>
      <vt:variant>
        <vt:i4>5</vt:i4>
      </vt:variant>
      <vt:variant>
        <vt:lpwstr>http://brucetrail.org/pages/friendship-trail-program/jeju-olle-friendship-trail</vt:lpwstr>
      </vt:variant>
      <vt:variant>
        <vt:lpwstr/>
      </vt:variant>
      <vt:variant>
        <vt:i4>6357110</vt:i4>
      </vt:variant>
      <vt:variant>
        <vt:i4>3</vt:i4>
      </vt:variant>
      <vt:variant>
        <vt:i4>0</vt:i4>
      </vt:variant>
      <vt:variant>
        <vt:i4>5</vt:i4>
      </vt:variant>
      <vt:variant>
        <vt:lpwstr>http://brucetrail.org/pages/friendship-trail-program/jeju-olle-friendship-trail</vt:lpwstr>
      </vt:variant>
      <vt:variant>
        <vt:lpwstr/>
      </vt:variant>
      <vt:variant>
        <vt:i4>3211365</vt:i4>
      </vt:variant>
      <vt:variant>
        <vt:i4>0</vt:i4>
      </vt:variant>
      <vt:variant>
        <vt:i4>0</vt:i4>
      </vt:variant>
      <vt:variant>
        <vt:i4>5</vt:i4>
      </vt:variant>
      <vt:variant>
        <vt:lpwstr>http://worldtrailsnetwork.org/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Meaford Rotary Calendar</dc:title>
  <dc:subject/>
  <dc:creator>pwehrle</dc:creator>
  <cp:keywords/>
  <dc:description/>
  <cp:lastModifiedBy>User</cp:lastModifiedBy>
  <cp:revision>2</cp:revision>
  <cp:lastPrinted>2019-05-07T21:02:00Z</cp:lastPrinted>
  <dcterms:created xsi:type="dcterms:W3CDTF">2019-12-07T17:18:00Z</dcterms:created>
  <dcterms:modified xsi:type="dcterms:W3CDTF">2019-12-07T17:18:00Z</dcterms:modified>
</cp:coreProperties>
</file>