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4DC0" w:rsidRPr="00A2048C" w:rsidRDefault="00DA7C89" w:rsidP="00A2048C">
      <w:pPr>
        <w:jc w:val="center"/>
        <w:rPr>
          <w:rFonts w:ascii="Arial" w:hAnsi="Arial" w:cs="Arial"/>
          <w:sz w:val="44"/>
          <w:szCs w:val="44"/>
        </w:rPr>
      </w:pPr>
      <w:r>
        <w:rPr>
          <w:rFonts w:ascii="Arial" w:hAnsi="Arial" w:cs="Arial"/>
          <w:sz w:val="44"/>
          <w:szCs w:val="44"/>
        </w:rPr>
        <w:pict>
          <v:shapetype id="_x0000_t202" coordsize="21600,21600" o:spt="202" path="m,l,21600r21600,l21600,xe">
            <v:stroke joinstyle="miter"/>
            <v:path gradientshapeok="t" o:connecttype="rect"/>
          </v:shapetype>
          <v:shape id="_x0000_s1027" type="#_x0000_t202" style="position:absolute;left:0;text-align:left;margin-left:365.7pt;margin-top:-.65pt;width:142.8pt;height:134.15pt;z-index:251651584;mso-wrap-distance-left:9.05pt;mso-wrap-distance-right:9.05pt" strokeweight="0">
            <v:fill color2="black"/>
            <v:textbox style="mso-next-textbox:#_x0000_s1027" inset="0,4.35pt,.72pt,4.35pt">
              <w:txbxContent>
                <w:p w:rsidR="00C673D5" w:rsidRPr="003424A8" w:rsidRDefault="00C673D5">
                  <w:pPr>
                    <w:pStyle w:val="NormalWeb"/>
                    <w:spacing w:before="0"/>
                    <w:jc w:val="center"/>
                    <w:rPr>
                      <w:b/>
                      <w:bCs/>
                      <w:color w:val="FF0000"/>
                      <w:sz w:val="24"/>
                      <w:szCs w:val="24"/>
                    </w:rPr>
                  </w:pPr>
                  <w:r w:rsidRPr="003424A8">
                    <w:rPr>
                      <w:b/>
                      <w:bCs/>
                      <w:color w:val="FF0000"/>
                      <w:sz w:val="24"/>
                      <w:szCs w:val="24"/>
                    </w:rPr>
                    <w:t>Rotary’s Four Way Test</w:t>
                  </w:r>
                </w:p>
                <w:p w:rsidR="00C673D5" w:rsidRPr="002963A6" w:rsidRDefault="00C673D5">
                  <w:pPr>
                    <w:pStyle w:val="NormalWeb"/>
                    <w:numPr>
                      <w:ilvl w:val="0"/>
                      <w:numId w:val="2"/>
                    </w:numPr>
                    <w:spacing w:after="0"/>
                    <w:rPr>
                      <w:b/>
                      <w:bCs/>
                      <w:color w:val="FF0000"/>
                      <w:sz w:val="20"/>
                      <w:szCs w:val="20"/>
                    </w:rPr>
                  </w:pPr>
                  <w:r w:rsidRPr="002963A6">
                    <w:rPr>
                      <w:b/>
                      <w:bCs/>
                      <w:color w:val="FF0000"/>
                      <w:sz w:val="20"/>
                      <w:szCs w:val="20"/>
                    </w:rPr>
                    <w:t>Is it the TRUTH?</w:t>
                  </w:r>
                </w:p>
                <w:p w:rsidR="00C673D5" w:rsidRPr="002963A6" w:rsidRDefault="00C673D5">
                  <w:pPr>
                    <w:pStyle w:val="NormalWeb"/>
                    <w:numPr>
                      <w:ilvl w:val="0"/>
                      <w:numId w:val="2"/>
                    </w:numPr>
                    <w:spacing w:before="0" w:after="0"/>
                    <w:rPr>
                      <w:b/>
                      <w:bCs/>
                      <w:color w:val="FF0000"/>
                      <w:sz w:val="20"/>
                      <w:szCs w:val="20"/>
                    </w:rPr>
                  </w:pPr>
                  <w:r w:rsidRPr="002963A6">
                    <w:rPr>
                      <w:b/>
                      <w:bCs/>
                      <w:color w:val="FF0000"/>
                      <w:sz w:val="20"/>
                      <w:szCs w:val="20"/>
                    </w:rPr>
                    <w:t>Is it FAIR to all concerned?</w:t>
                  </w:r>
                </w:p>
                <w:p w:rsidR="00C673D5" w:rsidRPr="002963A6" w:rsidRDefault="00C673D5">
                  <w:pPr>
                    <w:pStyle w:val="NormalWeb"/>
                    <w:numPr>
                      <w:ilvl w:val="0"/>
                      <w:numId w:val="2"/>
                    </w:numPr>
                    <w:spacing w:before="0" w:after="0"/>
                    <w:rPr>
                      <w:b/>
                      <w:bCs/>
                      <w:color w:val="FF0000"/>
                      <w:sz w:val="20"/>
                      <w:szCs w:val="20"/>
                    </w:rPr>
                  </w:pPr>
                  <w:r w:rsidRPr="002963A6">
                    <w:rPr>
                      <w:b/>
                      <w:bCs/>
                      <w:color w:val="FF0000"/>
                      <w:sz w:val="20"/>
                      <w:szCs w:val="20"/>
                    </w:rPr>
                    <w:t>Will it build GOODWILL and BETTER FRIENDSHIPS?</w:t>
                  </w:r>
                </w:p>
                <w:p w:rsidR="00C673D5" w:rsidRPr="002963A6" w:rsidRDefault="00C673D5">
                  <w:pPr>
                    <w:pStyle w:val="NormalWeb"/>
                    <w:numPr>
                      <w:ilvl w:val="0"/>
                      <w:numId w:val="2"/>
                    </w:numPr>
                    <w:spacing w:before="0" w:after="0"/>
                    <w:rPr>
                      <w:b/>
                      <w:bCs/>
                      <w:color w:val="FF0000"/>
                      <w:sz w:val="20"/>
                      <w:szCs w:val="20"/>
                    </w:rPr>
                  </w:pPr>
                  <w:r w:rsidRPr="002963A6">
                    <w:rPr>
                      <w:b/>
                      <w:bCs/>
                      <w:color w:val="FF0000"/>
                      <w:sz w:val="20"/>
                      <w:szCs w:val="20"/>
                    </w:rPr>
                    <w:t>Will it be BENEFICIAL to all concerned?"</w:t>
                  </w:r>
                </w:p>
                <w:p w:rsidR="00C673D5" w:rsidRDefault="00C673D5"/>
              </w:txbxContent>
            </v:textbox>
            <w10:wrap type="square"/>
          </v:shape>
        </w:pict>
      </w:r>
      <w:r>
        <w:rPr>
          <w:rFonts w:ascii="Arial" w:hAnsi="Arial" w:cs="Arial"/>
          <w:sz w:val="44"/>
          <w:szCs w:val="44"/>
        </w:rPr>
        <w:pict>
          <v:shape id="_x0000_s1026" type="#_x0000_t202" style="position:absolute;left:0;text-align:left;margin-left:-9.35pt;margin-top:-5.2pt;width:126.65pt;height:82.45pt;z-index:251650560;mso-wrap-distance-left:9.05pt;mso-wrap-distance-right:9.05pt" strokeweight="0">
            <v:fill color2="black"/>
            <v:textbox inset="7.95pt,4.35pt,7.95pt,4.35pt">
              <w:txbxContent>
                <w:p w:rsidR="00C673D5" w:rsidRDefault="001A7630">
                  <w:r>
                    <w:rPr>
                      <w:noProof/>
                      <w:lang w:eastAsia="en-US"/>
                    </w:rPr>
                    <w:drawing>
                      <wp:inline distT="0" distB="0" distL="0" distR="0">
                        <wp:extent cx="1405890" cy="940435"/>
                        <wp:effectExtent l="19050" t="0" r="3810" b="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05890" cy="940435"/>
                                </a:xfrm>
                                <a:prstGeom prst="rect">
                                  <a:avLst/>
                                </a:prstGeom>
                                <a:solidFill>
                                  <a:srgbClr val="FFFFFF"/>
                                </a:solidFill>
                                <a:ln w="9525">
                                  <a:noFill/>
                                  <a:miter lim="800000"/>
                                  <a:headEnd/>
                                  <a:tailEnd/>
                                </a:ln>
                              </pic:spPr>
                            </pic:pic>
                          </a:graphicData>
                        </a:graphic>
                      </wp:inline>
                    </w:drawing>
                  </w:r>
                </w:p>
              </w:txbxContent>
            </v:textbox>
            <w10:wrap type="square"/>
          </v:shape>
        </w:pict>
      </w:r>
      <w:r w:rsidR="00C673D5" w:rsidRPr="00A2048C">
        <w:rPr>
          <w:rFonts w:ascii="Arial" w:hAnsi="Arial" w:cs="Arial"/>
          <w:sz w:val="44"/>
          <w:szCs w:val="44"/>
        </w:rPr>
        <w:t xml:space="preserve">The 4 Way </w:t>
      </w:r>
      <w:proofErr w:type="gramStart"/>
      <w:r w:rsidR="00C673D5" w:rsidRPr="00A2048C">
        <w:rPr>
          <w:rFonts w:ascii="Arial" w:hAnsi="Arial" w:cs="Arial"/>
          <w:sz w:val="44"/>
          <w:szCs w:val="44"/>
        </w:rPr>
        <w:t>Forum</w:t>
      </w:r>
      <w:proofErr w:type="gramEnd"/>
    </w:p>
    <w:p w:rsidR="00045529" w:rsidRPr="00152FCB" w:rsidRDefault="00801BFD" w:rsidP="00A2048C">
      <w:pPr>
        <w:jc w:val="center"/>
        <w:rPr>
          <w:rFonts w:ascii="Arial" w:hAnsi="Arial" w:cs="Arial"/>
        </w:rPr>
      </w:pPr>
      <w:r>
        <w:rPr>
          <w:rFonts w:ascii="Arial" w:hAnsi="Arial" w:cs="Arial"/>
        </w:rPr>
        <w:t xml:space="preserve">April </w:t>
      </w:r>
      <w:r w:rsidR="00C54203">
        <w:rPr>
          <w:rFonts w:ascii="Arial" w:hAnsi="Arial" w:cs="Arial"/>
        </w:rPr>
        <w:t>9</w:t>
      </w:r>
      <w:r w:rsidR="00307775">
        <w:rPr>
          <w:rFonts w:ascii="Arial" w:hAnsi="Arial" w:cs="Arial"/>
        </w:rPr>
        <w:t>, 2013</w:t>
      </w:r>
    </w:p>
    <w:p w:rsidR="000609D3" w:rsidRPr="00152FCB" w:rsidRDefault="00FC7E18" w:rsidP="00A2048C">
      <w:pPr>
        <w:jc w:val="center"/>
        <w:rPr>
          <w:rFonts w:ascii="Arial" w:hAnsi="Arial" w:cs="Arial"/>
        </w:rPr>
      </w:pPr>
      <w:r w:rsidRPr="00152FCB">
        <w:rPr>
          <w:rFonts w:ascii="Arial" w:hAnsi="Arial" w:cs="Arial"/>
        </w:rPr>
        <w:t xml:space="preserve">Volume 7 Number </w:t>
      </w:r>
      <w:r w:rsidR="00C3007B">
        <w:rPr>
          <w:rFonts w:ascii="Arial" w:hAnsi="Arial" w:cs="Arial"/>
        </w:rPr>
        <w:t>3</w:t>
      </w:r>
      <w:r w:rsidR="00C54203">
        <w:rPr>
          <w:rFonts w:ascii="Arial" w:hAnsi="Arial" w:cs="Arial"/>
        </w:rPr>
        <w:t>8</w:t>
      </w:r>
    </w:p>
    <w:p w:rsidR="003424A8" w:rsidRPr="00A2048C" w:rsidRDefault="00DA7C89" w:rsidP="00A2048C">
      <w:pPr>
        <w:jc w:val="center"/>
        <w:rPr>
          <w:rFonts w:ascii="Arial" w:hAnsi="Arial" w:cs="Arial"/>
          <w:sz w:val="20"/>
          <w:szCs w:val="20"/>
        </w:rPr>
      </w:pPr>
      <w:hyperlink r:id="rId9" w:history="1">
        <w:r w:rsidR="003424A8" w:rsidRPr="00A2048C">
          <w:rPr>
            <w:rStyle w:val="Hyperlink"/>
            <w:rFonts w:ascii="Arial" w:hAnsi="Arial" w:cs="Arial"/>
            <w:sz w:val="20"/>
            <w:szCs w:val="20"/>
          </w:rPr>
          <w:t>http://www.lancasterhempfieldrotary.com/</w:t>
        </w:r>
      </w:hyperlink>
    </w:p>
    <w:p w:rsidR="00E973F1" w:rsidRDefault="003424A8" w:rsidP="000E17F1">
      <w:pPr>
        <w:jc w:val="center"/>
        <w:rPr>
          <w:rFonts w:ascii="Arial" w:hAnsi="Arial" w:cs="Arial"/>
        </w:rPr>
      </w:pPr>
      <w:r w:rsidRPr="00152FCB">
        <w:rPr>
          <w:rFonts w:ascii="Arial" w:hAnsi="Arial" w:cs="Arial"/>
        </w:rPr>
        <w:t>L</w:t>
      </w:r>
      <w:r w:rsidR="00C673D5" w:rsidRPr="00152FCB">
        <w:rPr>
          <w:rFonts w:ascii="Arial" w:hAnsi="Arial" w:cs="Arial"/>
        </w:rPr>
        <w:t xml:space="preserve">ancaster, </w:t>
      </w:r>
      <w:r w:rsidR="000E17F1">
        <w:rPr>
          <w:rFonts w:ascii="Arial" w:hAnsi="Arial" w:cs="Arial"/>
        </w:rPr>
        <w:t>Pennsylvania</w:t>
      </w:r>
    </w:p>
    <w:p w:rsidR="002558AB" w:rsidRDefault="002558AB" w:rsidP="00152FCB">
      <w:pPr>
        <w:rPr>
          <w:rFonts w:ascii="Arial" w:hAnsi="Arial" w:cs="Arial"/>
        </w:rPr>
      </w:pPr>
    </w:p>
    <w:p w:rsidR="007F2FEF" w:rsidRDefault="007F2FEF" w:rsidP="00152FCB">
      <w:pPr>
        <w:rPr>
          <w:rFonts w:ascii="Arial" w:hAnsi="Arial" w:cs="Arial"/>
          <w:b/>
        </w:rPr>
      </w:pPr>
    </w:p>
    <w:p w:rsidR="00B95358" w:rsidRPr="009D3EC2" w:rsidRDefault="00C673D5" w:rsidP="00152FCB">
      <w:pPr>
        <w:rPr>
          <w:rFonts w:ascii="Arial" w:hAnsi="Arial" w:cs="Arial"/>
          <w:b/>
        </w:rPr>
      </w:pPr>
      <w:proofErr w:type="spellStart"/>
      <w:r w:rsidRPr="00AD21D3">
        <w:rPr>
          <w:rFonts w:ascii="Arial" w:hAnsi="Arial" w:cs="Arial"/>
          <w:b/>
        </w:rPr>
        <w:t>Presider</w:t>
      </w:r>
      <w:proofErr w:type="spellEnd"/>
      <w:r w:rsidRPr="00AD21D3">
        <w:rPr>
          <w:rFonts w:ascii="Arial" w:hAnsi="Arial" w:cs="Arial"/>
          <w:b/>
        </w:rPr>
        <w:t>:</w:t>
      </w:r>
      <w:r w:rsidR="00AD21D3">
        <w:rPr>
          <w:rFonts w:ascii="Arial" w:hAnsi="Arial" w:cs="Arial"/>
        </w:rPr>
        <w:tab/>
      </w:r>
      <w:r w:rsidR="009D3EC2">
        <w:rPr>
          <w:rFonts w:ascii="Arial" w:hAnsi="Arial" w:cs="Arial"/>
        </w:rPr>
        <w:t>Ed McGeehan</w:t>
      </w:r>
    </w:p>
    <w:p w:rsidR="00C673D5" w:rsidRPr="00152FCB" w:rsidRDefault="00C673D5" w:rsidP="009D3EC2">
      <w:pPr>
        <w:ind w:left="720" w:hanging="720"/>
        <w:rPr>
          <w:rFonts w:ascii="Arial" w:hAnsi="Arial" w:cs="Arial"/>
        </w:rPr>
      </w:pPr>
      <w:r w:rsidRPr="00AD21D3">
        <w:rPr>
          <w:rFonts w:ascii="Arial" w:hAnsi="Arial" w:cs="Arial"/>
          <w:b/>
        </w:rPr>
        <w:t>Invocation:</w:t>
      </w:r>
      <w:r w:rsidR="00AD21D3">
        <w:rPr>
          <w:rFonts w:ascii="Arial" w:hAnsi="Arial" w:cs="Arial"/>
        </w:rPr>
        <w:tab/>
      </w:r>
      <w:r w:rsidR="00240BCC">
        <w:rPr>
          <w:rFonts w:ascii="Arial" w:hAnsi="Arial" w:cs="Arial"/>
        </w:rPr>
        <w:t xml:space="preserve">Darrell </w:t>
      </w:r>
      <w:proofErr w:type="spellStart"/>
      <w:r w:rsidR="00240BCC">
        <w:rPr>
          <w:rFonts w:ascii="Arial" w:hAnsi="Arial" w:cs="Arial"/>
        </w:rPr>
        <w:t>Gerke</w:t>
      </w:r>
      <w:proofErr w:type="spellEnd"/>
    </w:p>
    <w:tbl>
      <w:tblPr>
        <w:tblpPr w:leftFromText="180" w:rightFromText="180" w:vertAnchor="text" w:horzAnchor="page" w:tblpX="7554" w:tblpY="187"/>
        <w:tblW w:w="3980" w:type="dxa"/>
        <w:tblLook w:val="04A0"/>
      </w:tblPr>
      <w:tblGrid>
        <w:gridCol w:w="1540"/>
        <w:gridCol w:w="630"/>
        <w:gridCol w:w="929"/>
        <w:gridCol w:w="881"/>
      </w:tblGrid>
      <w:tr w:rsidR="00427023" w:rsidRPr="00427023" w:rsidTr="00427023">
        <w:trPr>
          <w:trHeight w:val="300"/>
        </w:trPr>
        <w:tc>
          <w:tcPr>
            <w:tcW w:w="15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jc w:val="center"/>
              <w:rPr>
                <w:rFonts w:ascii="Calibri" w:hAnsi="Calibri"/>
                <w:i/>
                <w:iCs/>
                <w:color w:val="000000"/>
                <w:sz w:val="22"/>
                <w:szCs w:val="22"/>
                <w:lang w:eastAsia="en-US"/>
              </w:rPr>
            </w:pPr>
            <w:r w:rsidRPr="00427023">
              <w:rPr>
                <w:rFonts w:ascii="Calibri" w:hAnsi="Calibri"/>
                <w:i/>
                <w:iCs/>
                <w:color w:val="000000"/>
                <w:sz w:val="22"/>
                <w:szCs w:val="22"/>
                <w:lang w:eastAsia="en-US"/>
              </w:rPr>
              <w:t>Attendance</w:t>
            </w:r>
          </w:p>
        </w:tc>
        <w:tc>
          <w:tcPr>
            <w:tcW w:w="630" w:type="dxa"/>
            <w:tcBorders>
              <w:top w:val="single" w:sz="8" w:space="0" w:color="auto"/>
              <w:left w:val="nil"/>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rPr>
                <w:rFonts w:ascii="Calibri" w:hAnsi="Calibri"/>
                <w:color w:val="000000"/>
                <w:sz w:val="22"/>
                <w:szCs w:val="22"/>
                <w:lang w:eastAsia="en-US"/>
              </w:rPr>
            </w:pPr>
            <w:r w:rsidRPr="00427023">
              <w:rPr>
                <w:rFonts w:ascii="Calibri" w:hAnsi="Calibri"/>
                <w:color w:val="000000"/>
                <w:sz w:val="22"/>
                <w:szCs w:val="22"/>
                <w:lang w:eastAsia="en-US"/>
              </w:rPr>
              <w:t>Men</w:t>
            </w:r>
          </w:p>
        </w:tc>
        <w:tc>
          <w:tcPr>
            <w:tcW w:w="929" w:type="dxa"/>
            <w:tcBorders>
              <w:top w:val="single" w:sz="8" w:space="0" w:color="auto"/>
              <w:left w:val="nil"/>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rPr>
                <w:rFonts w:ascii="Calibri" w:hAnsi="Calibri"/>
                <w:color w:val="000000"/>
                <w:sz w:val="22"/>
                <w:szCs w:val="22"/>
                <w:lang w:eastAsia="en-US"/>
              </w:rPr>
            </w:pPr>
            <w:r w:rsidRPr="00427023">
              <w:rPr>
                <w:rFonts w:ascii="Calibri" w:hAnsi="Calibri"/>
                <w:color w:val="000000"/>
                <w:sz w:val="22"/>
                <w:szCs w:val="22"/>
                <w:lang w:eastAsia="en-US"/>
              </w:rPr>
              <w:t>Women</w:t>
            </w:r>
          </w:p>
        </w:tc>
        <w:tc>
          <w:tcPr>
            <w:tcW w:w="881" w:type="dxa"/>
            <w:tcBorders>
              <w:top w:val="single" w:sz="8" w:space="0" w:color="auto"/>
              <w:left w:val="nil"/>
              <w:bottom w:val="single" w:sz="4" w:space="0" w:color="auto"/>
              <w:right w:val="single" w:sz="8" w:space="0" w:color="auto"/>
            </w:tcBorders>
            <w:shd w:val="clear" w:color="auto" w:fill="auto"/>
            <w:noWrap/>
            <w:vAlign w:val="bottom"/>
            <w:hideMark/>
          </w:tcPr>
          <w:p w:rsidR="00427023" w:rsidRPr="00427023" w:rsidRDefault="00427023" w:rsidP="00427023">
            <w:pPr>
              <w:suppressAutoHyphens w:val="0"/>
              <w:rPr>
                <w:rFonts w:ascii="Calibri" w:hAnsi="Calibri"/>
                <w:color w:val="000000"/>
                <w:sz w:val="22"/>
                <w:szCs w:val="22"/>
                <w:lang w:eastAsia="en-US"/>
              </w:rPr>
            </w:pPr>
            <w:r w:rsidRPr="00427023">
              <w:rPr>
                <w:rFonts w:ascii="Calibri" w:hAnsi="Calibri"/>
                <w:color w:val="000000"/>
                <w:sz w:val="22"/>
                <w:szCs w:val="22"/>
                <w:lang w:eastAsia="en-US"/>
              </w:rPr>
              <w:t>Visitors</w:t>
            </w:r>
          </w:p>
        </w:tc>
      </w:tr>
      <w:tr w:rsidR="00427023" w:rsidRPr="00427023" w:rsidTr="00427023">
        <w:trPr>
          <w:trHeight w:val="300"/>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rPr>
                <w:rFonts w:ascii="Calibri" w:hAnsi="Calibri"/>
                <w:color w:val="000000"/>
                <w:sz w:val="22"/>
                <w:szCs w:val="22"/>
                <w:lang w:eastAsia="en-US"/>
              </w:rPr>
            </w:pPr>
            <w:r w:rsidRPr="00427023">
              <w:rPr>
                <w:rFonts w:ascii="Calibri" w:hAnsi="Calibri"/>
                <w:color w:val="000000"/>
                <w:sz w:val="22"/>
                <w:szCs w:val="22"/>
                <w:lang w:eastAsia="en-US"/>
              </w:rPr>
              <w:t>Present</w:t>
            </w:r>
          </w:p>
        </w:tc>
        <w:tc>
          <w:tcPr>
            <w:tcW w:w="630" w:type="dxa"/>
            <w:tcBorders>
              <w:top w:val="nil"/>
              <w:left w:val="nil"/>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17</w:t>
            </w:r>
          </w:p>
        </w:tc>
        <w:tc>
          <w:tcPr>
            <w:tcW w:w="929" w:type="dxa"/>
            <w:tcBorders>
              <w:top w:val="nil"/>
              <w:left w:val="nil"/>
              <w:bottom w:val="single" w:sz="4" w:space="0" w:color="auto"/>
              <w:right w:val="single" w:sz="4"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6</w:t>
            </w:r>
          </w:p>
        </w:tc>
        <w:tc>
          <w:tcPr>
            <w:tcW w:w="881" w:type="dxa"/>
            <w:tcBorders>
              <w:top w:val="nil"/>
              <w:left w:val="nil"/>
              <w:bottom w:val="single" w:sz="4" w:space="0" w:color="auto"/>
              <w:right w:val="single" w:sz="8"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3</w:t>
            </w:r>
          </w:p>
        </w:tc>
      </w:tr>
      <w:tr w:rsidR="00427023" w:rsidRPr="00427023" w:rsidTr="00427023">
        <w:trPr>
          <w:trHeight w:val="315"/>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rsidR="00427023" w:rsidRPr="00427023" w:rsidRDefault="00427023" w:rsidP="00427023">
            <w:pPr>
              <w:suppressAutoHyphens w:val="0"/>
              <w:rPr>
                <w:rFonts w:ascii="Calibri" w:hAnsi="Calibri"/>
                <w:color w:val="000000"/>
                <w:sz w:val="22"/>
                <w:szCs w:val="22"/>
                <w:lang w:eastAsia="en-US"/>
              </w:rPr>
            </w:pPr>
            <w:r w:rsidRPr="00427023">
              <w:rPr>
                <w:rFonts w:ascii="Calibri" w:hAnsi="Calibri"/>
                <w:color w:val="000000"/>
                <w:sz w:val="22"/>
                <w:szCs w:val="22"/>
                <w:lang w:eastAsia="en-US"/>
              </w:rPr>
              <w:t>% of Gender</w:t>
            </w:r>
          </w:p>
        </w:tc>
        <w:tc>
          <w:tcPr>
            <w:tcW w:w="630" w:type="dxa"/>
            <w:tcBorders>
              <w:top w:val="nil"/>
              <w:left w:val="nil"/>
              <w:bottom w:val="single" w:sz="8" w:space="0" w:color="auto"/>
              <w:right w:val="single" w:sz="4"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61%</w:t>
            </w:r>
          </w:p>
        </w:tc>
        <w:tc>
          <w:tcPr>
            <w:tcW w:w="929" w:type="dxa"/>
            <w:tcBorders>
              <w:top w:val="nil"/>
              <w:left w:val="nil"/>
              <w:bottom w:val="single" w:sz="8" w:space="0" w:color="auto"/>
              <w:right w:val="single" w:sz="4"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75%</w:t>
            </w:r>
          </w:p>
        </w:tc>
        <w:tc>
          <w:tcPr>
            <w:tcW w:w="881" w:type="dxa"/>
            <w:tcBorders>
              <w:top w:val="nil"/>
              <w:left w:val="nil"/>
              <w:bottom w:val="single" w:sz="8" w:space="0" w:color="auto"/>
              <w:right w:val="single" w:sz="8" w:space="0" w:color="auto"/>
            </w:tcBorders>
            <w:shd w:val="clear" w:color="auto" w:fill="auto"/>
            <w:noWrap/>
            <w:vAlign w:val="bottom"/>
            <w:hideMark/>
          </w:tcPr>
          <w:p w:rsidR="00427023" w:rsidRPr="00427023" w:rsidRDefault="00427023" w:rsidP="00427023">
            <w:pPr>
              <w:suppressAutoHyphens w:val="0"/>
              <w:jc w:val="center"/>
              <w:rPr>
                <w:rFonts w:ascii="Calibri" w:hAnsi="Calibri"/>
                <w:color w:val="000000"/>
                <w:sz w:val="22"/>
                <w:szCs w:val="22"/>
                <w:lang w:eastAsia="en-US"/>
              </w:rPr>
            </w:pPr>
            <w:r w:rsidRPr="00427023">
              <w:rPr>
                <w:rFonts w:ascii="Calibri" w:hAnsi="Calibri"/>
                <w:color w:val="000000"/>
                <w:sz w:val="22"/>
                <w:szCs w:val="22"/>
                <w:lang w:eastAsia="en-US"/>
              </w:rPr>
              <w:t> </w:t>
            </w:r>
          </w:p>
        </w:tc>
      </w:tr>
    </w:tbl>
    <w:p w:rsidR="00316E1D" w:rsidRPr="00152FCB" w:rsidRDefault="00316E1D" w:rsidP="00152FCB">
      <w:pPr>
        <w:rPr>
          <w:rFonts w:ascii="Arial" w:hAnsi="Arial" w:cs="Arial"/>
        </w:rPr>
      </w:pPr>
    </w:p>
    <w:p w:rsidR="00427023" w:rsidRDefault="006A1CAD" w:rsidP="00FE398F">
      <w:pPr>
        <w:ind w:left="1440" w:hanging="1440"/>
        <w:rPr>
          <w:rFonts w:ascii="Arial" w:hAnsi="Arial" w:cs="Arial"/>
          <w:b/>
        </w:rPr>
      </w:pPr>
      <w:r w:rsidRPr="00AD21D3">
        <w:rPr>
          <w:rFonts w:ascii="Arial" w:hAnsi="Arial" w:cs="Arial"/>
          <w:b/>
        </w:rPr>
        <w:t xml:space="preserve">Guests: </w:t>
      </w:r>
      <w:r w:rsidRPr="00AD21D3">
        <w:rPr>
          <w:rFonts w:ascii="Arial" w:hAnsi="Arial" w:cs="Arial"/>
          <w:b/>
        </w:rPr>
        <w:tab/>
      </w:r>
      <w:r w:rsidR="00427023">
        <w:rPr>
          <w:rFonts w:ascii="Arial" w:hAnsi="Arial" w:cs="Arial"/>
          <w:b/>
        </w:rPr>
        <w:t xml:space="preserve">Stefanie </w:t>
      </w:r>
      <w:proofErr w:type="spellStart"/>
      <w:r w:rsidR="00427023">
        <w:rPr>
          <w:rFonts w:ascii="Arial" w:hAnsi="Arial" w:cs="Arial"/>
          <w:b/>
        </w:rPr>
        <w:t>Valar</w:t>
      </w:r>
      <w:proofErr w:type="spellEnd"/>
      <w:r w:rsidR="00427023">
        <w:rPr>
          <w:rFonts w:ascii="Arial" w:hAnsi="Arial" w:cs="Arial"/>
          <w:b/>
        </w:rPr>
        <w:t xml:space="preserve">, </w:t>
      </w:r>
      <w:r w:rsidR="00427023" w:rsidRPr="00427023">
        <w:rPr>
          <w:rFonts w:ascii="Arial" w:hAnsi="Arial" w:cs="Arial"/>
        </w:rPr>
        <w:t>Lancaster</w:t>
      </w:r>
    </w:p>
    <w:p w:rsidR="00427023" w:rsidRDefault="00427023" w:rsidP="00FE398F">
      <w:pPr>
        <w:ind w:left="1440" w:hanging="1440"/>
        <w:rPr>
          <w:rFonts w:ascii="Arial" w:hAnsi="Arial" w:cs="Arial"/>
          <w:b/>
        </w:rPr>
      </w:pPr>
      <w:r>
        <w:rPr>
          <w:rFonts w:ascii="Arial" w:hAnsi="Arial" w:cs="Arial"/>
          <w:b/>
        </w:rPr>
        <w:tab/>
        <w:t>Ed Hauck,</w:t>
      </w:r>
      <w:r w:rsidRPr="00427023">
        <w:rPr>
          <w:rFonts w:ascii="Arial" w:hAnsi="Arial" w:cs="Arial"/>
        </w:rPr>
        <w:t xml:space="preserve"> Lancaster</w:t>
      </w:r>
    </w:p>
    <w:p w:rsidR="00E72E3E" w:rsidRPr="00E72E3E" w:rsidRDefault="00427023" w:rsidP="00E72E3E">
      <w:pPr>
        <w:ind w:left="1440" w:hanging="1440"/>
        <w:rPr>
          <w:rFonts w:ascii="Arial" w:hAnsi="Arial" w:cs="Arial"/>
          <w:b/>
        </w:rPr>
      </w:pPr>
      <w:r>
        <w:rPr>
          <w:rFonts w:ascii="Arial" w:hAnsi="Arial" w:cs="Arial"/>
          <w:b/>
        </w:rPr>
        <w:tab/>
        <w:t>Joe Patterson</w:t>
      </w:r>
    </w:p>
    <w:p w:rsidR="00167BDE" w:rsidRDefault="00167BDE" w:rsidP="00427023">
      <w:pPr>
        <w:rPr>
          <w:rFonts w:ascii="Arial" w:hAnsi="Arial" w:cs="Arial"/>
        </w:rPr>
      </w:pPr>
    </w:p>
    <w:p w:rsidR="00F72F2E" w:rsidRDefault="00C673D5" w:rsidP="00152FCB">
      <w:pPr>
        <w:rPr>
          <w:rFonts w:ascii="Arial" w:hAnsi="Arial" w:cs="Arial"/>
          <w:b/>
        </w:rPr>
      </w:pPr>
      <w:r w:rsidRPr="00AD21D3">
        <w:rPr>
          <w:rFonts w:ascii="Arial" w:hAnsi="Arial" w:cs="Arial"/>
          <w:b/>
        </w:rPr>
        <w:t xml:space="preserve">Happy Bucks: </w:t>
      </w:r>
    </w:p>
    <w:p w:rsidR="00EB3ED9" w:rsidRPr="00AD21D3" w:rsidRDefault="00EB3ED9" w:rsidP="00152FCB">
      <w:pPr>
        <w:rPr>
          <w:rFonts w:ascii="Arial" w:hAnsi="Arial" w:cs="Arial"/>
          <w:b/>
        </w:rPr>
      </w:pPr>
    </w:p>
    <w:p w:rsidR="007313F3" w:rsidRDefault="00240BCC" w:rsidP="00804DB6">
      <w:pPr>
        <w:ind w:left="720"/>
        <w:rPr>
          <w:rFonts w:ascii="Arial" w:hAnsi="Arial" w:cs="Arial"/>
        </w:rPr>
      </w:pPr>
      <w:r>
        <w:rPr>
          <w:rFonts w:ascii="Arial" w:hAnsi="Arial" w:cs="Arial"/>
          <w:b/>
        </w:rPr>
        <w:t xml:space="preserve">Jim </w:t>
      </w:r>
      <w:proofErr w:type="spellStart"/>
      <w:r>
        <w:rPr>
          <w:rFonts w:ascii="Arial" w:hAnsi="Arial" w:cs="Arial"/>
          <w:b/>
        </w:rPr>
        <w:t>Eshleman</w:t>
      </w:r>
      <w:proofErr w:type="spellEnd"/>
      <w:r w:rsidR="000C141F">
        <w:rPr>
          <w:rFonts w:ascii="Arial" w:hAnsi="Arial" w:cs="Arial"/>
          <w:b/>
        </w:rPr>
        <w:t>:</w:t>
      </w:r>
      <w:r w:rsidR="000C141F">
        <w:rPr>
          <w:rFonts w:ascii="Arial" w:hAnsi="Arial" w:cs="Arial"/>
        </w:rPr>
        <w:t xml:space="preserve"> </w:t>
      </w:r>
      <w:r>
        <w:rPr>
          <w:rFonts w:ascii="Arial" w:hAnsi="Arial" w:cs="Arial"/>
        </w:rPr>
        <w:t xml:space="preserve">Pleased </w:t>
      </w:r>
      <w:r w:rsidR="00E72E3E">
        <w:rPr>
          <w:rFonts w:ascii="Arial" w:hAnsi="Arial" w:cs="Arial"/>
        </w:rPr>
        <w:t xml:space="preserve">his 32 year old daughter had successful disk replacement surgery </w:t>
      </w:r>
      <w:r w:rsidR="00604100">
        <w:rPr>
          <w:rFonts w:ascii="Arial" w:hAnsi="Arial" w:cs="Arial"/>
        </w:rPr>
        <w:t xml:space="preserve">in her neck, </w:t>
      </w:r>
      <w:r w:rsidR="00E72E3E">
        <w:rPr>
          <w:rFonts w:ascii="Arial" w:hAnsi="Arial" w:cs="Arial"/>
        </w:rPr>
        <w:t xml:space="preserve">where the surgeon went in from the front </w:t>
      </w:r>
      <w:r w:rsidR="00E72E3E" w:rsidRPr="00ED2BE3">
        <w:rPr>
          <w:rFonts w:ascii="Arial" w:hAnsi="Arial" w:cs="Arial"/>
          <w:i/>
        </w:rPr>
        <w:t xml:space="preserve">(The editor hopes this </w:t>
      </w:r>
      <w:r w:rsidR="00ED2BE3" w:rsidRPr="00ED2BE3">
        <w:rPr>
          <w:rFonts w:ascii="Arial" w:hAnsi="Arial" w:cs="Arial"/>
          <w:i/>
        </w:rPr>
        <w:t>detail</w:t>
      </w:r>
      <w:r w:rsidR="00E72E3E" w:rsidRPr="00ED2BE3">
        <w:rPr>
          <w:rFonts w:ascii="Arial" w:hAnsi="Arial" w:cs="Arial"/>
          <w:i/>
        </w:rPr>
        <w:t xml:space="preserve"> isn’t a violation</w:t>
      </w:r>
      <w:r w:rsidR="00ED2BE3" w:rsidRPr="00ED2BE3">
        <w:rPr>
          <w:rFonts w:ascii="Arial" w:hAnsi="Arial" w:cs="Arial"/>
          <w:i/>
        </w:rPr>
        <w:t xml:space="preserve"> of personal privacy.  Ed was just really happy about it)</w:t>
      </w:r>
      <w:r w:rsidR="00E72E3E" w:rsidRPr="00ED2BE3">
        <w:rPr>
          <w:rFonts w:ascii="Arial" w:hAnsi="Arial" w:cs="Arial"/>
          <w:i/>
        </w:rPr>
        <w:t xml:space="preserve"> </w:t>
      </w:r>
    </w:p>
    <w:p w:rsidR="00586E07" w:rsidRDefault="00586E07" w:rsidP="00804DB6">
      <w:pPr>
        <w:ind w:left="720"/>
        <w:rPr>
          <w:rFonts w:ascii="Arial" w:hAnsi="Arial" w:cs="Arial"/>
          <w:b/>
        </w:rPr>
      </w:pPr>
    </w:p>
    <w:p w:rsidR="00BC3848" w:rsidRDefault="00586E07" w:rsidP="00804DB6">
      <w:pPr>
        <w:ind w:left="720"/>
        <w:rPr>
          <w:rFonts w:ascii="Arial" w:hAnsi="Arial" w:cs="Arial"/>
        </w:rPr>
      </w:pPr>
      <w:r>
        <w:rPr>
          <w:rFonts w:ascii="Arial" w:hAnsi="Arial" w:cs="Arial"/>
          <w:b/>
          <w:noProof/>
          <w:lang w:eastAsia="en-US"/>
        </w:rPr>
        <w:drawing>
          <wp:anchor distT="0" distB="0" distL="114300" distR="114300" simplePos="0" relativeHeight="251662336" behindDoc="0" locked="0" layoutInCell="1" allowOverlap="1">
            <wp:simplePos x="0" y="0"/>
            <wp:positionH relativeFrom="column">
              <wp:posOffset>1925320</wp:posOffset>
            </wp:positionH>
            <wp:positionV relativeFrom="paragraph">
              <wp:posOffset>64770</wp:posOffset>
            </wp:positionV>
            <wp:extent cx="4010660" cy="3010535"/>
            <wp:effectExtent l="19050" t="0" r="8890" b="0"/>
            <wp:wrapSquare wrapText="bothSides"/>
            <wp:docPr id="4" name="Picture 3" descr="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JPG"/>
                    <pic:cNvPicPr/>
                  </pic:nvPicPr>
                  <pic:blipFill>
                    <a:blip r:embed="rId10" cstate="print"/>
                    <a:stretch>
                      <a:fillRect/>
                    </a:stretch>
                  </pic:blipFill>
                  <pic:spPr>
                    <a:xfrm>
                      <a:off x="0" y="0"/>
                      <a:ext cx="4010660" cy="3010535"/>
                    </a:xfrm>
                    <a:prstGeom prst="rect">
                      <a:avLst/>
                    </a:prstGeom>
                  </pic:spPr>
                </pic:pic>
              </a:graphicData>
            </a:graphic>
          </wp:anchor>
        </w:drawing>
      </w:r>
      <w:r w:rsidR="00ED2BE3">
        <w:rPr>
          <w:rFonts w:ascii="Arial" w:hAnsi="Arial" w:cs="Arial"/>
          <w:b/>
        </w:rPr>
        <w:t>Kathryn Pearce</w:t>
      </w:r>
      <w:r w:rsidR="00240BCC">
        <w:rPr>
          <w:rFonts w:ascii="Arial" w:hAnsi="Arial" w:cs="Arial"/>
        </w:rPr>
        <w:t xml:space="preserve">: </w:t>
      </w:r>
      <w:r w:rsidR="00ED2BE3">
        <w:rPr>
          <w:rFonts w:ascii="Arial" w:hAnsi="Arial" w:cs="Arial"/>
        </w:rPr>
        <w:t>Survived a week in Disney with a five year old!  Her son is 44 inches, which makes the minimum for rides.  He was measured many times, and the lines were shortest early in the morning for rides.</w:t>
      </w:r>
    </w:p>
    <w:p w:rsidR="00586E07" w:rsidRDefault="00586E07" w:rsidP="00804DB6">
      <w:pPr>
        <w:ind w:left="720"/>
        <w:rPr>
          <w:rFonts w:ascii="Arial" w:hAnsi="Arial" w:cs="Arial"/>
          <w:b/>
        </w:rPr>
      </w:pPr>
    </w:p>
    <w:p w:rsidR="00240BCC" w:rsidRDefault="00ED2BE3" w:rsidP="00804DB6">
      <w:pPr>
        <w:ind w:left="720"/>
        <w:rPr>
          <w:rFonts w:ascii="Arial" w:hAnsi="Arial" w:cs="Arial"/>
        </w:rPr>
      </w:pPr>
      <w:r>
        <w:rPr>
          <w:rFonts w:ascii="Arial" w:hAnsi="Arial" w:cs="Arial"/>
          <w:b/>
        </w:rPr>
        <w:t>Bill Hager</w:t>
      </w:r>
      <w:r w:rsidR="00240BCC" w:rsidRPr="00240BCC">
        <w:rPr>
          <w:rFonts w:ascii="Arial" w:hAnsi="Arial" w:cs="Arial"/>
        </w:rPr>
        <w:t>:</w:t>
      </w:r>
      <w:r w:rsidR="00240BCC">
        <w:rPr>
          <w:rFonts w:ascii="Arial" w:hAnsi="Arial" w:cs="Arial"/>
        </w:rPr>
        <w:t xml:space="preserve">  </w:t>
      </w:r>
      <w:r>
        <w:rPr>
          <w:rFonts w:ascii="Arial" w:hAnsi="Arial" w:cs="Arial"/>
        </w:rPr>
        <w:t>Always admires anyone who meets the Disney height requirement.</w:t>
      </w:r>
    </w:p>
    <w:p w:rsidR="00586E07" w:rsidRDefault="00586E07" w:rsidP="00804DB6">
      <w:pPr>
        <w:ind w:left="720"/>
        <w:rPr>
          <w:rFonts w:ascii="Arial" w:hAnsi="Arial" w:cs="Arial"/>
          <w:b/>
        </w:rPr>
      </w:pPr>
    </w:p>
    <w:p w:rsidR="00ED2BE3" w:rsidRDefault="00ED2BE3" w:rsidP="00804DB6">
      <w:pPr>
        <w:ind w:left="720"/>
        <w:rPr>
          <w:rFonts w:ascii="Arial" w:hAnsi="Arial" w:cs="Arial"/>
        </w:rPr>
      </w:pPr>
      <w:r>
        <w:rPr>
          <w:rFonts w:ascii="Arial" w:hAnsi="Arial" w:cs="Arial"/>
          <w:b/>
        </w:rPr>
        <w:t>Michele Weiss</w:t>
      </w:r>
      <w:r w:rsidRPr="00ED2BE3">
        <w:rPr>
          <w:rFonts w:ascii="Arial" w:hAnsi="Arial" w:cs="Arial"/>
        </w:rPr>
        <w:t>:</w:t>
      </w:r>
      <w:r>
        <w:rPr>
          <w:rFonts w:ascii="Arial" w:hAnsi="Arial" w:cs="Arial"/>
        </w:rPr>
        <w:t xml:space="preserve"> Enjoyed respite and time out with the Rotary girls.  </w:t>
      </w:r>
      <w:proofErr w:type="gramStart"/>
      <w:r>
        <w:rPr>
          <w:rFonts w:ascii="Arial" w:hAnsi="Arial" w:cs="Arial"/>
        </w:rPr>
        <w:t>Second dollar for the memory of Margaret Thatcher.</w:t>
      </w:r>
      <w:proofErr w:type="gramEnd"/>
    </w:p>
    <w:p w:rsidR="007B4801" w:rsidRDefault="007B4801" w:rsidP="00804DB6">
      <w:pPr>
        <w:ind w:left="720"/>
        <w:rPr>
          <w:rFonts w:ascii="Arial" w:hAnsi="Arial" w:cs="Arial"/>
          <w:b/>
        </w:rPr>
      </w:pPr>
    </w:p>
    <w:p w:rsidR="00ED2BE3" w:rsidRDefault="00586E07" w:rsidP="00586E07">
      <w:pPr>
        <w:tabs>
          <w:tab w:val="left" w:pos="1182"/>
        </w:tabs>
        <w:ind w:left="720"/>
        <w:rPr>
          <w:rFonts w:ascii="Arial" w:hAnsi="Arial" w:cs="Arial"/>
          <w:i/>
        </w:rPr>
      </w:pPr>
      <w:r>
        <w:rPr>
          <w:rFonts w:ascii="Arial" w:hAnsi="Arial" w:cs="Arial"/>
          <w:i/>
        </w:rPr>
        <w:tab/>
      </w:r>
    </w:p>
    <w:p w:rsidR="00586E07" w:rsidRDefault="00586E07" w:rsidP="00586E07">
      <w:pPr>
        <w:tabs>
          <w:tab w:val="left" w:pos="1182"/>
        </w:tabs>
        <w:ind w:left="720"/>
        <w:rPr>
          <w:rFonts w:ascii="Arial" w:hAnsi="Arial" w:cs="Arial"/>
          <w:i/>
        </w:rPr>
      </w:pPr>
    </w:p>
    <w:p w:rsidR="004D55C5" w:rsidRDefault="004D55C5" w:rsidP="002B4005">
      <w:pPr>
        <w:rPr>
          <w:rFonts w:ascii="Arial" w:hAnsi="Arial" w:cs="Arial"/>
          <w:i/>
        </w:rPr>
      </w:pPr>
    </w:p>
    <w:p w:rsidR="002E012D" w:rsidRDefault="00C673D5" w:rsidP="00665814">
      <w:pPr>
        <w:tabs>
          <w:tab w:val="right" w:pos="4743"/>
        </w:tabs>
        <w:rPr>
          <w:rFonts w:ascii="Arial" w:hAnsi="Arial" w:cs="Arial"/>
          <w:b/>
        </w:rPr>
      </w:pPr>
      <w:r w:rsidRPr="00AD21D3">
        <w:rPr>
          <w:rFonts w:ascii="Arial" w:hAnsi="Arial" w:cs="Arial"/>
          <w:b/>
        </w:rPr>
        <w:lastRenderedPageBreak/>
        <w:t>Announcements</w:t>
      </w:r>
    </w:p>
    <w:p w:rsidR="00ED2BE3" w:rsidRDefault="00610300" w:rsidP="00665814">
      <w:pPr>
        <w:tabs>
          <w:tab w:val="right" w:pos="4743"/>
        </w:tabs>
        <w:rPr>
          <w:rFonts w:ascii="Arial" w:hAnsi="Arial" w:cs="Arial"/>
          <w:b/>
        </w:rPr>
      </w:pPr>
      <w:r>
        <w:rPr>
          <w:rFonts w:ascii="Arial" w:hAnsi="Arial" w:cs="Arial"/>
          <w:b/>
          <w:noProof/>
          <w:lang w:eastAsia="en-US"/>
        </w:rPr>
        <w:drawing>
          <wp:anchor distT="0" distB="0" distL="114300" distR="114300" simplePos="0" relativeHeight="251667456" behindDoc="0" locked="0" layoutInCell="1" allowOverlap="1">
            <wp:simplePos x="0" y="0"/>
            <wp:positionH relativeFrom="column">
              <wp:posOffset>-136525</wp:posOffset>
            </wp:positionH>
            <wp:positionV relativeFrom="paragraph">
              <wp:posOffset>177800</wp:posOffset>
            </wp:positionV>
            <wp:extent cx="791210" cy="525780"/>
            <wp:effectExtent l="19050" t="0" r="8890" b="0"/>
            <wp:wrapSquare wrapText="bothSides"/>
            <wp:docPr id="2" name="Picture 2" descr="https://sphotos-b.xx.fbcdn.net/hphotos-ash3/551462_353987461378368_59021126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b.xx.fbcdn.net/hphotos-ash3/551462_353987461378368_590211261_n.png"/>
                    <pic:cNvPicPr>
                      <a:picLocks noChangeAspect="1" noChangeArrowheads="1"/>
                    </pic:cNvPicPr>
                  </pic:nvPicPr>
                  <pic:blipFill>
                    <a:blip r:embed="rId11" cstate="print"/>
                    <a:srcRect/>
                    <a:stretch>
                      <a:fillRect/>
                    </a:stretch>
                  </pic:blipFill>
                  <pic:spPr bwMode="auto">
                    <a:xfrm>
                      <a:off x="0" y="0"/>
                      <a:ext cx="791210" cy="525780"/>
                    </a:xfrm>
                    <a:prstGeom prst="rect">
                      <a:avLst/>
                    </a:prstGeom>
                    <a:noFill/>
                    <a:ln w="9525">
                      <a:noFill/>
                      <a:miter lim="800000"/>
                      <a:headEnd/>
                      <a:tailEnd/>
                    </a:ln>
                  </pic:spPr>
                </pic:pic>
              </a:graphicData>
            </a:graphic>
          </wp:anchor>
        </w:drawing>
      </w:r>
    </w:p>
    <w:p w:rsidR="00ED2BE3" w:rsidRDefault="00ED2BE3" w:rsidP="00ED2BE3">
      <w:pPr>
        <w:rPr>
          <w:rFonts w:ascii="Arial" w:hAnsi="Arial" w:cs="Arial"/>
        </w:rPr>
      </w:pPr>
      <w:r>
        <w:rPr>
          <w:rFonts w:ascii="Arial" w:hAnsi="Arial" w:cs="Arial"/>
          <w:b/>
        </w:rPr>
        <w:t xml:space="preserve">Scott Russell and Ed </w:t>
      </w:r>
      <w:proofErr w:type="spellStart"/>
      <w:r>
        <w:rPr>
          <w:rFonts w:ascii="Arial" w:hAnsi="Arial" w:cs="Arial"/>
          <w:b/>
        </w:rPr>
        <w:t>Bednar</w:t>
      </w:r>
      <w:proofErr w:type="spellEnd"/>
      <w:r>
        <w:rPr>
          <w:rFonts w:ascii="Arial" w:hAnsi="Arial" w:cs="Arial"/>
          <w:b/>
        </w:rPr>
        <w:t xml:space="preserve"> reported that Shop for a Cause is in full swing.  </w:t>
      </w:r>
      <w:r w:rsidRPr="00586E07">
        <w:rPr>
          <w:rFonts w:ascii="Arial" w:hAnsi="Arial" w:cs="Arial"/>
          <w:b/>
        </w:rPr>
        <w:t xml:space="preserve">We could use more help counting ballots.  </w:t>
      </w:r>
      <w:r w:rsidRPr="00F219DA">
        <w:rPr>
          <w:rFonts w:ascii="Arial" w:hAnsi="Arial" w:cs="Arial"/>
        </w:rPr>
        <w:t xml:space="preserve">Ed is at </w:t>
      </w:r>
      <w:hyperlink r:id="rId12" w:history="1">
        <w:r w:rsidRPr="002A2D1E">
          <w:rPr>
            <w:rStyle w:val="Hyperlink"/>
            <w:rFonts w:ascii="Arial" w:hAnsi="Arial" w:cs="Arial"/>
          </w:rPr>
          <w:t>lebednar@comcast.net</w:t>
        </w:r>
      </w:hyperlink>
    </w:p>
    <w:p w:rsidR="00287854" w:rsidRDefault="00287854" w:rsidP="00610300">
      <w:pPr>
        <w:tabs>
          <w:tab w:val="left" w:pos="2350"/>
        </w:tabs>
        <w:rPr>
          <w:rFonts w:ascii="Arial" w:hAnsi="Arial" w:cs="Arial"/>
        </w:rPr>
      </w:pPr>
    </w:p>
    <w:p w:rsidR="00287854" w:rsidRDefault="001A7630" w:rsidP="00F62118">
      <w:pPr>
        <w:rPr>
          <w:rFonts w:ascii="Arial" w:hAnsi="Arial" w:cs="Arial"/>
        </w:rPr>
      </w:pPr>
      <w:r>
        <w:rPr>
          <w:noProof/>
          <w:lang w:eastAsia="en-US"/>
        </w:rPr>
        <w:drawing>
          <wp:anchor distT="0" distB="0" distL="114300" distR="114300" simplePos="0" relativeHeight="251653632" behindDoc="0" locked="0" layoutInCell="1" allowOverlap="1">
            <wp:simplePos x="0" y="0"/>
            <wp:positionH relativeFrom="column">
              <wp:posOffset>-74295</wp:posOffset>
            </wp:positionH>
            <wp:positionV relativeFrom="paragraph">
              <wp:posOffset>151130</wp:posOffset>
            </wp:positionV>
            <wp:extent cx="479425" cy="728980"/>
            <wp:effectExtent l="1905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479425" cy="728980"/>
                    </a:xfrm>
                    <a:prstGeom prst="rect">
                      <a:avLst/>
                    </a:prstGeom>
                    <a:noFill/>
                  </pic:spPr>
                </pic:pic>
              </a:graphicData>
            </a:graphic>
          </wp:anchor>
        </w:drawing>
      </w:r>
    </w:p>
    <w:p w:rsidR="00287854" w:rsidRDefault="00BC3848" w:rsidP="00F62118">
      <w:pPr>
        <w:rPr>
          <w:rFonts w:ascii="Arial" w:hAnsi="Arial" w:cs="Arial"/>
        </w:rPr>
      </w:pPr>
      <w:r>
        <w:rPr>
          <w:rFonts w:ascii="Arial" w:hAnsi="Arial" w:cs="Arial"/>
        </w:rPr>
        <w:t xml:space="preserve">PASBO is sponsoring the Joseph </w:t>
      </w:r>
      <w:proofErr w:type="spellStart"/>
      <w:r>
        <w:rPr>
          <w:rFonts w:ascii="Arial" w:hAnsi="Arial" w:cs="Arial"/>
        </w:rPr>
        <w:t>Kurjiaka</w:t>
      </w:r>
      <w:proofErr w:type="spellEnd"/>
      <w:r>
        <w:rPr>
          <w:rFonts w:ascii="Arial" w:hAnsi="Arial" w:cs="Arial"/>
        </w:rPr>
        <w:t xml:space="preserve"> Memorial Golf Outing at </w:t>
      </w:r>
      <w:proofErr w:type="spellStart"/>
      <w:r>
        <w:rPr>
          <w:rFonts w:ascii="Arial" w:hAnsi="Arial" w:cs="Arial"/>
        </w:rPr>
        <w:t>Crossgates</w:t>
      </w:r>
      <w:proofErr w:type="spellEnd"/>
      <w:r>
        <w:rPr>
          <w:rFonts w:ascii="Arial" w:hAnsi="Arial" w:cs="Arial"/>
        </w:rPr>
        <w:t xml:space="preserve"> Golf Club on Friday May 17.  </w:t>
      </w:r>
      <w:r w:rsidR="00287854">
        <w:rPr>
          <w:rFonts w:ascii="Arial" w:hAnsi="Arial" w:cs="Arial"/>
        </w:rPr>
        <w:t xml:space="preserve">Joe was a member and past president of the Rotary Club of Lancaster </w:t>
      </w:r>
      <w:proofErr w:type="spellStart"/>
      <w:r w:rsidR="00287854">
        <w:rPr>
          <w:rFonts w:ascii="Arial" w:hAnsi="Arial" w:cs="Arial"/>
        </w:rPr>
        <w:t>Hempfield</w:t>
      </w:r>
      <w:proofErr w:type="spellEnd"/>
      <w:r w:rsidR="00287854">
        <w:rPr>
          <w:rFonts w:ascii="Arial" w:hAnsi="Arial" w:cs="Arial"/>
        </w:rPr>
        <w:t>.</w:t>
      </w:r>
      <w:r w:rsidR="00870DAE">
        <w:rPr>
          <w:rFonts w:ascii="Arial" w:hAnsi="Arial" w:cs="Arial"/>
        </w:rPr>
        <w:t xml:space="preserve">  He passed away at age 47.</w:t>
      </w:r>
    </w:p>
    <w:p w:rsidR="00287854" w:rsidRDefault="00DA7C89" w:rsidP="00F62118">
      <w:pPr>
        <w:rPr>
          <w:rFonts w:ascii="Arial" w:hAnsi="Arial" w:cs="Arial"/>
        </w:rPr>
      </w:pPr>
      <w:hyperlink r:id="rId14" w:history="1">
        <w:r w:rsidR="00287854" w:rsidRPr="00287854">
          <w:rPr>
            <w:rStyle w:val="Hyperlink"/>
            <w:rFonts w:ascii="Arial" w:hAnsi="Arial" w:cs="Arial"/>
          </w:rPr>
          <w:t>The brochure to sign up is here.</w:t>
        </w:r>
      </w:hyperlink>
    </w:p>
    <w:p w:rsidR="00287854" w:rsidRDefault="00287854" w:rsidP="00F62118">
      <w:pPr>
        <w:rPr>
          <w:rFonts w:ascii="Arial" w:hAnsi="Arial" w:cs="Arial"/>
        </w:rPr>
      </w:pPr>
    </w:p>
    <w:p w:rsidR="00287854" w:rsidRDefault="001A7630" w:rsidP="00F62118">
      <w:pPr>
        <w:rPr>
          <w:rFonts w:ascii="Arial" w:hAnsi="Arial" w:cs="Arial"/>
        </w:rPr>
      </w:pPr>
      <w:r>
        <w:rPr>
          <w:noProof/>
          <w:lang w:eastAsia="en-US"/>
        </w:rPr>
        <w:drawing>
          <wp:anchor distT="0" distB="0" distL="114300" distR="114300" simplePos="0" relativeHeight="251654656" behindDoc="0" locked="0" layoutInCell="1" allowOverlap="1">
            <wp:simplePos x="0" y="0"/>
            <wp:positionH relativeFrom="column">
              <wp:posOffset>-74295</wp:posOffset>
            </wp:positionH>
            <wp:positionV relativeFrom="paragraph">
              <wp:posOffset>170180</wp:posOffset>
            </wp:positionV>
            <wp:extent cx="1355090" cy="945515"/>
            <wp:effectExtent l="19050" t="0" r="0" b="0"/>
            <wp:wrapSquare wrapText="bothSides"/>
            <wp:docPr id="103" name="Picture 103" descr="e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rey"/>
                    <pic:cNvPicPr>
                      <a:picLocks noChangeAspect="1" noChangeArrowheads="1"/>
                    </pic:cNvPicPr>
                  </pic:nvPicPr>
                  <pic:blipFill>
                    <a:blip r:embed="rId15" cstate="print"/>
                    <a:srcRect/>
                    <a:stretch>
                      <a:fillRect/>
                    </a:stretch>
                  </pic:blipFill>
                  <pic:spPr bwMode="auto">
                    <a:xfrm>
                      <a:off x="0" y="0"/>
                      <a:ext cx="1355090" cy="945515"/>
                    </a:xfrm>
                    <a:prstGeom prst="rect">
                      <a:avLst/>
                    </a:prstGeom>
                    <a:noFill/>
                  </pic:spPr>
                </pic:pic>
              </a:graphicData>
            </a:graphic>
          </wp:anchor>
        </w:drawing>
      </w:r>
    </w:p>
    <w:p w:rsidR="00B8648C" w:rsidRDefault="00B8648C" w:rsidP="00B8648C">
      <w:pPr>
        <w:rPr>
          <w:rFonts w:ascii="Arial" w:hAnsi="Arial" w:cs="Arial"/>
        </w:rPr>
      </w:pPr>
      <w:r w:rsidRPr="001E444F">
        <w:rPr>
          <w:rFonts w:ascii="Arial" w:hAnsi="Arial" w:cs="Arial"/>
          <w:b/>
        </w:rPr>
        <w:t>EREY</w:t>
      </w:r>
      <w:r>
        <w:rPr>
          <w:rFonts w:ascii="Arial" w:hAnsi="Arial" w:cs="Arial"/>
        </w:rPr>
        <w:t xml:space="preserve"> – </w:t>
      </w:r>
      <w:r w:rsidRPr="00B8648C">
        <w:rPr>
          <w:rFonts w:ascii="Arial" w:hAnsi="Arial" w:cs="Arial"/>
          <w:b/>
        </w:rPr>
        <w:t>E</w:t>
      </w:r>
      <w:r>
        <w:rPr>
          <w:rFonts w:ascii="Arial" w:hAnsi="Arial" w:cs="Arial"/>
        </w:rPr>
        <w:t xml:space="preserve">very </w:t>
      </w:r>
      <w:r w:rsidRPr="00B8648C">
        <w:rPr>
          <w:rFonts w:ascii="Arial" w:hAnsi="Arial" w:cs="Arial"/>
          <w:b/>
        </w:rPr>
        <w:t>R</w:t>
      </w:r>
      <w:r>
        <w:rPr>
          <w:rFonts w:ascii="Arial" w:hAnsi="Arial" w:cs="Arial"/>
        </w:rPr>
        <w:t xml:space="preserve">otarian </w:t>
      </w:r>
      <w:r w:rsidR="001E444F">
        <w:rPr>
          <w:rFonts w:ascii="Arial" w:hAnsi="Arial" w:cs="Arial"/>
        </w:rPr>
        <w:t xml:space="preserve">is asked </w:t>
      </w:r>
      <w:r w:rsidRPr="00B8648C">
        <w:rPr>
          <w:rFonts w:ascii="Arial" w:hAnsi="Arial" w:cs="Arial"/>
          <w:b/>
        </w:rPr>
        <w:t>E</w:t>
      </w:r>
      <w:r>
        <w:rPr>
          <w:rFonts w:ascii="Arial" w:hAnsi="Arial" w:cs="Arial"/>
        </w:rPr>
        <w:t xml:space="preserve">very </w:t>
      </w:r>
      <w:r w:rsidRPr="00B8648C">
        <w:rPr>
          <w:rFonts w:ascii="Arial" w:hAnsi="Arial" w:cs="Arial"/>
          <w:b/>
        </w:rPr>
        <w:t>Y</w:t>
      </w:r>
      <w:r w:rsidR="001E444F">
        <w:rPr>
          <w:rFonts w:ascii="Arial" w:hAnsi="Arial" w:cs="Arial"/>
        </w:rPr>
        <w:t>ear</w:t>
      </w:r>
      <w:r>
        <w:rPr>
          <w:rFonts w:ascii="Arial" w:hAnsi="Arial" w:cs="Arial"/>
        </w:rPr>
        <w:t xml:space="preserve"> to make a $100 contribution to the Rotary Foundation.  Our Rotary year runs </w:t>
      </w:r>
      <w:r w:rsidR="00187CBE">
        <w:rPr>
          <w:rFonts w:ascii="Arial" w:hAnsi="Arial" w:cs="Arial"/>
        </w:rPr>
        <w:t xml:space="preserve">thru </w:t>
      </w:r>
      <w:r>
        <w:rPr>
          <w:rFonts w:ascii="Arial" w:hAnsi="Arial" w:cs="Arial"/>
        </w:rPr>
        <w:t xml:space="preserve">6/2013.  If you have NOT made your contribution, make it now.  </w:t>
      </w:r>
      <w:r w:rsidR="00187CBE">
        <w:rPr>
          <w:rFonts w:ascii="Arial" w:hAnsi="Arial" w:cs="Arial"/>
        </w:rPr>
        <w:t>Kathryn Pearce can take your contribution,</w:t>
      </w:r>
      <w:r>
        <w:rPr>
          <w:rFonts w:ascii="Arial" w:hAnsi="Arial" w:cs="Arial"/>
        </w:rPr>
        <w:t xml:space="preserve"> or make it </w:t>
      </w:r>
      <w:hyperlink r:id="rId16" w:history="1">
        <w:r w:rsidRPr="00610300">
          <w:rPr>
            <w:rStyle w:val="Hyperlink"/>
            <w:rFonts w:ascii="Arial" w:hAnsi="Arial" w:cs="Arial"/>
          </w:rPr>
          <w:t>online</w:t>
        </w:r>
      </w:hyperlink>
      <w:r w:rsidR="00610300">
        <w:rPr>
          <w:rFonts w:ascii="Arial" w:hAnsi="Arial" w:cs="Arial"/>
        </w:rPr>
        <w:t>.</w:t>
      </w:r>
    </w:p>
    <w:p w:rsidR="00287854" w:rsidRDefault="00B8648C" w:rsidP="00610300">
      <w:pPr>
        <w:ind w:left="1440" w:firstLine="720"/>
        <w:rPr>
          <w:rFonts w:ascii="Arial" w:hAnsi="Arial" w:cs="Arial"/>
        </w:rPr>
      </w:pPr>
      <w:proofErr w:type="gramStart"/>
      <w:r w:rsidRPr="00B8648C">
        <w:rPr>
          <w:rFonts w:ascii="Arial" w:hAnsi="Arial" w:cs="Arial"/>
        </w:rPr>
        <w:t>our</w:t>
      </w:r>
      <w:proofErr w:type="gramEnd"/>
      <w:r w:rsidRPr="00B8648C">
        <w:rPr>
          <w:rFonts w:ascii="Arial" w:hAnsi="Arial" w:cs="Arial"/>
        </w:rPr>
        <w:t xml:space="preserve"> club # is 5348</w:t>
      </w:r>
      <w:r w:rsidR="00610300">
        <w:rPr>
          <w:rFonts w:ascii="Arial" w:hAnsi="Arial" w:cs="Arial"/>
        </w:rPr>
        <w:t xml:space="preserve">       </w:t>
      </w:r>
      <w:r w:rsidRPr="00B8648C">
        <w:rPr>
          <w:rFonts w:ascii="Arial" w:hAnsi="Arial" w:cs="Arial"/>
        </w:rPr>
        <w:t>district # 7390</w:t>
      </w:r>
    </w:p>
    <w:p w:rsidR="00C6270A" w:rsidRDefault="00C6270A" w:rsidP="00F62118">
      <w:pPr>
        <w:rPr>
          <w:rFonts w:ascii="Arial" w:hAnsi="Arial" w:cs="Arial"/>
          <w:b/>
        </w:rPr>
      </w:pPr>
    </w:p>
    <w:p w:rsidR="007D1EFE" w:rsidRDefault="007D1EFE" w:rsidP="00F62118">
      <w:pPr>
        <w:rPr>
          <w:rFonts w:ascii="Arial" w:hAnsi="Arial" w:cs="Arial"/>
          <w:b/>
        </w:rPr>
      </w:pPr>
    </w:p>
    <w:p w:rsidR="00D50E80" w:rsidRDefault="001A7630" w:rsidP="00F62118">
      <w:r>
        <w:rPr>
          <w:noProof/>
          <w:lang w:eastAsia="en-US"/>
        </w:rPr>
        <w:drawing>
          <wp:anchor distT="0" distB="0" distL="114300" distR="114300" simplePos="0" relativeHeight="251655680" behindDoc="0" locked="0" layoutInCell="1" allowOverlap="1">
            <wp:simplePos x="0" y="0"/>
            <wp:positionH relativeFrom="column">
              <wp:posOffset>0</wp:posOffset>
            </wp:positionH>
            <wp:positionV relativeFrom="paragraph">
              <wp:posOffset>87630</wp:posOffset>
            </wp:positionV>
            <wp:extent cx="1791970" cy="1939925"/>
            <wp:effectExtent l="57150" t="38100" r="36830" b="22225"/>
            <wp:wrapSquare wrapText="bothSides"/>
            <wp:docPr id="104" name="Picture 10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p"/>
                    <pic:cNvPicPr>
                      <a:picLocks noChangeAspect="1" noChangeArrowheads="1"/>
                    </pic:cNvPicPr>
                  </pic:nvPicPr>
                  <pic:blipFill>
                    <a:blip r:embed="rId17" cstate="print"/>
                    <a:srcRect/>
                    <a:stretch>
                      <a:fillRect/>
                    </a:stretch>
                  </pic:blipFill>
                  <pic:spPr bwMode="auto">
                    <a:xfrm>
                      <a:off x="0" y="0"/>
                      <a:ext cx="1791970" cy="1939925"/>
                    </a:xfrm>
                    <a:prstGeom prst="rect">
                      <a:avLst/>
                    </a:prstGeom>
                    <a:noFill/>
                    <a:ln w="38100">
                      <a:solidFill>
                        <a:srgbClr val="000000"/>
                      </a:solidFill>
                      <a:miter lim="800000"/>
                      <a:headEnd/>
                      <a:tailEnd/>
                    </a:ln>
                  </pic:spPr>
                </pic:pic>
              </a:graphicData>
            </a:graphic>
          </wp:anchor>
        </w:drawing>
      </w:r>
      <w:r w:rsidR="00B8648C" w:rsidRPr="00B8648C">
        <w:rPr>
          <w:rFonts w:ascii="Arial" w:hAnsi="Arial" w:cs="Arial"/>
          <w:b/>
        </w:rPr>
        <w:t>Are you a young professional looking for an opportunity to travel to Greater Buenos Aires, Argentina on an expense paid 4-week tour to study the local culture and to enhance your vocational skills?</w:t>
      </w:r>
      <w:r w:rsidR="00B8648C">
        <w:rPr>
          <w:rFonts w:ascii="Arial" w:hAnsi="Arial" w:cs="Arial"/>
          <w:b/>
        </w:rPr>
        <w:t xml:space="preserve"> </w:t>
      </w:r>
      <w:r w:rsidR="00B8648C" w:rsidRPr="00B8648C">
        <w:rPr>
          <w:rFonts w:ascii="Arial" w:hAnsi="Arial" w:cs="Arial"/>
        </w:rPr>
        <w:t xml:space="preserve"> Consider Rotary Group Study Exchange (“GSE”).</w:t>
      </w:r>
      <w:r w:rsidR="00B8648C" w:rsidRPr="00B8648C">
        <w:t xml:space="preserve"> </w:t>
      </w:r>
      <w:r w:rsidR="00DD7399">
        <w:t xml:space="preserve">  </w:t>
      </w:r>
      <w:hyperlink r:id="rId18" w:history="1">
        <w:r w:rsidR="00DD7399" w:rsidRPr="00DD7399">
          <w:rPr>
            <w:rStyle w:val="Hyperlink"/>
            <w:rFonts w:ascii="Arial" w:hAnsi="Arial" w:cs="Arial"/>
          </w:rPr>
          <w:t>Here is the Brochure.</w:t>
        </w:r>
      </w:hyperlink>
    </w:p>
    <w:p w:rsidR="004D55C5" w:rsidRPr="00B8648C" w:rsidRDefault="00B8648C" w:rsidP="004D55C5">
      <w:pPr>
        <w:rPr>
          <w:rFonts w:ascii="Arial" w:hAnsi="Arial" w:cs="Arial"/>
        </w:rPr>
      </w:pPr>
      <w:r w:rsidRPr="00B8648C">
        <w:rPr>
          <w:rFonts w:ascii="Arial" w:hAnsi="Arial" w:cs="Arial"/>
        </w:rPr>
        <w:t xml:space="preserve">Rotary District 7390 is looking for potential team members for our upcoming Group Study Exchange with Rotary </w:t>
      </w:r>
    </w:p>
    <w:p w:rsidR="00B8648C" w:rsidRPr="00D50E80" w:rsidRDefault="00B8648C" w:rsidP="00F62118">
      <w:r w:rsidRPr="00B8648C">
        <w:rPr>
          <w:rFonts w:ascii="Arial" w:hAnsi="Arial" w:cs="Arial"/>
        </w:rPr>
        <w:t>The team will depart the US on Friday May 2, 2014 and return home on Sunday, June 1st.</w:t>
      </w:r>
      <w:r>
        <w:rPr>
          <w:rFonts w:ascii="Arial" w:hAnsi="Arial" w:cs="Arial"/>
        </w:rPr>
        <w:t xml:space="preserve">  </w:t>
      </w:r>
    </w:p>
    <w:p w:rsidR="00B8648C" w:rsidRDefault="00B8648C" w:rsidP="00F62118">
      <w:pPr>
        <w:rPr>
          <w:rFonts w:ascii="Arial" w:hAnsi="Arial" w:cs="Arial"/>
          <w:b/>
        </w:rPr>
      </w:pPr>
      <w:proofErr w:type="gramStart"/>
      <w:r w:rsidRPr="00B8648C">
        <w:rPr>
          <w:rFonts w:ascii="Arial" w:hAnsi="Arial" w:cs="Arial"/>
          <w:b/>
        </w:rPr>
        <w:t>Deadline for submitting Team Member applications – October 15, 2013.</w:t>
      </w:r>
      <w:proofErr w:type="gramEnd"/>
    </w:p>
    <w:p w:rsidR="003A7E5D" w:rsidRDefault="003A7E5D" w:rsidP="00F62118">
      <w:pPr>
        <w:rPr>
          <w:rFonts w:ascii="Arial" w:hAnsi="Arial" w:cs="Arial"/>
        </w:rPr>
      </w:pPr>
    </w:p>
    <w:p w:rsidR="00C51694" w:rsidRDefault="00C51694" w:rsidP="00F62118">
      <w:pPr>
        <w:rPr>
          <w:rFonts w:ascii="Arial" w:hAnsi="Arial" w:cs="Arial"/>
          <w:b/>
        </w:rPr>
      </w:pPr>
    </w:p>
    <w:p w:rsidR="00C51694" w:rsidRPr="004D55C5" w:rsidRDefault="004D55C5" w:rsidP="00F62118">
      <w:pPr>
        <w:rPr>
          <w:rFonts w:ascii="Arial" w:hAnsi="Arial" w:cs="Arial"/>
        </w:rPr>
      </w:pPr>
      <w:r>
        <w:rPr>
          <w:noProof/>
          <w:lang w:eastAsia="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-1378</wp:posOffset>
            </wp:positionV>
            <wp:extent cx="1614889" cy="1207698"/>
            <wp:effectExtent l="19050" t="0" r="4361" b="0"/>
            <wp:wrapSquare wrapText="bothSides"/>
            <wp:docPr id="14" name="Picture 14" descr="https://encrypted-tbn1.gstatic.com/images?q=tbn:ANd9GcRM8Gb8CbtviP6NEHR15jhXniOjy21-iKXL07IIQZ-CfTlcBXR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RM8Gb8CbtviP6NEHR15jhXniOjy21-iKXL07IIQZ-CfTlcBXRC9A"/>
                    <pic:cNvPicPr>
                      <a:picLocks noChangeAspect="1" noChangeArrowheads="1"/>
                    </pic:cNvPicPr>
                  </pic:nvPicPr>
                  <pic:blipFill>
                    <a:blip r:embed="rId19" cstate="print"/>
                    <a:srcRect/>
                    <a:stretch>
                      <a:fillRect/>
                    </a:stretch>
                  </pic:blipFill>
                  <pic:spPr bwMode="auto">
                    <a:xfrm>
                      <a:off x="0" y="0"/>
                      <a:ext cx="1614889" cy="1207698"/>
                    </a:xfrm>
                    <a:prstGeom prst="rect">
                      <a:avLst/>
                    </a:prstGeom>
                    <a:noFill/>
                    <a:ln w="9525">
                      <a:noFill/>
                      <a:miter lim="800000"/>
                      <a:headEnd/>
                      <a:tailEnd/>
                    </a:ln>
                  </pic:spPr>
                </pic:pic>
              </a:graphicData>
            </a:graphic>
          </wp:anchor>
        </w:drawing>
      </w:r>
      <w:proofErr w:type="gramStart"/>
      <w:r>
        <w:rPr>
          <w:rFonts w:ascii="Arial" w:hAnsi="Arial" w:cs="Arial"/>
          <w:b/>
        </w:rPr>
        <w:t xml:space="preserve">Memorial Day </w:t>
      </w:r>
      <w:r w:rsidR="003265EA">
        <w:rPr>
          <w:rFonts w:ascii="Arial" w:hAnsi="Arial" w:cs="Arial"/>
          <w:b/>
        </w:rPr>
        <w:t xml:space="preserve">Ceremony </w:t>
      </w:r>
      <w:r>
        <w:rPr>
          <w:rFonts w:ascii="Arial" w:hAnsi="Arial" w:cs="Arial"/>
          <w:b/>
        </w:rPr>
        <w:t xml:space="preserve">in </w:t>
      </w:r>
      <w:proofErr w:type="spellStart"/>
      <w:r>
        <w:rPr>
          <w:rFonts w:ascii="Arial" w:hAnsi="Arial" w:cs="Arial"/>
          <w:b/>
        </w:rPr>
        <w:t>Salunga</w:t>
      </w:r>
      <w:proofErr w:type="spellEnd"/>
      <w:r w:rsidRPr="004D55C5">
        <w:rPr>
          <w:rFonts w:ascii="Arial" w:hAnsi="Arial" w:cs="Arial"/>
        </w:rPr>
        <w:t>.</w:t>
      </w:r>
      <w:proofErr w:type="gramEnd"/>
      <w:r w:rsidRPr="004D55C5">
        <w:rPr>
          <w:rFonts w:ascii="Arial" w:hAnsi="Arial" w:cs="Arial"/>
        </w:rPr>
        <w:t xml:space="preserve">  </w:t>
      </w:r>
      <w:proofErr w:type="gramStart"/>
      <w:r>
        <w:rPr>
          <w:rFonts w:ascii="Arial" w:hAnsi="Arial" w:cs="Arial"/>
        </w:rPr>
        <w:t>Sunday May 26 at noon.</w:t>
      </w:r>
      <w:proofErr w:type="gramEnd"/>
      <w:r>
        <w:rPr>
          <w:rFonts w:ascii="Arial" w:hAnsi="Arial" w:cs="Arial"/>
        </w:rPr>
        <w:t xml:space="preserve">  </w:t>
      </w:r>
      <w:r w:rsidRPr="004D55C5">
        <w:rPr>
          <w:rFonts w:ascii="Arial" w:hAnsi="Arial" w:cs="Arial"/>
        </w:rPr>
        <w:t>Kerry Johnson</w:t>
      </w:r>
      <w:r>
        <w:rPr>
          <w:rFonts w:ascii="Arial" w:hAnsi="Arial" w:cs="Arial"/>
        </w:rPr>
        <w:t xml:space="preserve"> is setting it up, including a </w:t>
      </w:r>
      <w:r w:rsidR="006E50E2">
        <w:rPr>
          <w:rFonts w:ascii="Arial" w:hAnsi="Arial" w:cs="Arial"/>
        </w:rPr>
        <w:t>rehearsal</w:t>
      </w:r>
      <w:r>
        <w:rPr>
          <w:rFonts w:ascii="Arial" w:hAnsi="Arial" w:cs="Arial"/>
        </w:rPr>
        <w:t xml:space="preserve">.  However, he will not be able to attend, and needs an MC from the club.  Please volunteer or you will be volunteered by voice vote.  If you are interested, contact Kerry at </w:t>
      </w:r>
      <w:hyperlink r:id="rId20" w:history="1">
        <w:r w:rsidRPr="002A2D1E">
          <w:rPr>
            <w:rStyle w:val="Hyperlink"/>
            <w:rFonts w:ascii="Arial" w:hAnsi="Arial" w:cs="Arial"/>
          </w:rPr>
          <w:t>kerryajohn@aol.com</w:t>
        </w:r>
      </w:hyperlink>
      <w:r>
        <w:rPr>
          <w:rFonts w:ascii="Arial" w:hAnsi="Arial" w:cs="Arial"/>
        </w:rPr>
        <w:t>, or call 538-2454.  This is an important annual event organized by this club.</w:t>
      </w:r>
      <w:r w:rsidRPr="004D55C5">
        <w:rPr>
          <w:rFonts w:ascii="Arial" w:hAnsi="Arial" w:cs="Arial"/>
        </w:rPr>
        <w:t xml:space="preserve"> </w:t>
      </w:r>
    </w:p>
    <w:p w:rsidR="00E53E45" w:rsidRDefault="00610300" w:rsidP="00F62118">
      <w:pPr>
        <w:rPr>
          <w:rFonts w:ascii="Arial" w:hAnsi="Arial" w:cs="Arial"/>
          <w:b/>
        </w:rPr>
      </w:pPr>
      <w:r>
        <w:rPr>
          <w:rFonts w:ascii="Arial" w:hAnsi="Arial" w:cs="Arial"/>
          <w:b/>
          <w:noProof/>
          <w:lang w:eastAsia="en-US"/>
        </w:rPr>
        <w:drawing>
          <wp:anchor distT="0" distB="0" distL="114300" distR="114300" simplePos="0" relativeHeight="251668480" behindDoc="0" locked="0" layoutInCell="1" allowOverlap="1">
            <wp:simplePos x="0" y="0"/>
            <wp:positionH relativeFrom="column">
              <wp:posOffset>-6985</wp:posOffset>
            </wp:positionH>
            <wp:positionV relativeFrom="paragraph">
              <wp:posOffset>147320</wp:posOffset>
            </wp:positionV>
            <wp:extent cx="2516505" cy="586105"/>
            <wp:effectExtent l="19050" t="0" r="0" b="0"/>
            <wp:wrapSquare wrapText="bothSides"/>
            <wp:docPr id="10"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1" cstate="print"/>
                    <a:srcRect/>
                    <a:stretch>
                      <a:fillRect/>
                    </a:stretch>
                  </pic:blipFill>
                  <pic:spPr bwMode="auto">
                    <a:xfrm>
                      <a:off x="0" y="0"/>
                      <a:ext cx="2516505" cy="586105"/>
                    </a:xfrm>
                    <a:prstGeom prst="rect">
                      <a:avLst/>
                    </a:prstGeom>
                    <a:noFill/>
                    <a:ln w="9525">
                      <a:noFill/>
                      <a:miter lim="800000"/>
                      <a:headEnd/>
                      <a:tailEnd/>
                    </a:ln>
                  </pic:spPr>
                </pic:pic>
              </a:graphicData>
            </a:graphic>
          </wp:anchor>
        </w:drawing>
      </w:r>
    </w:p>
    <w:p w:rsidR="00E53E45" w:rsidRDefault="00E53E45" w:rsidP="00F62118">
      <w:pPr>
        <w:rPr>
          <w:rFonts w:ascii="Arial" w:hAnsi="Arial" w:cs="Arial"/>
          <w:b/>
        </w:rPr>
      </w:pPr>
    </w:p>
    <w:p w:rsidR="00E95F08" w:rsidRPr="00C51694" w:rsidRDefault="00610300" w:rsidP="00F62118">
      <w:pPr>
        <w:rPr>
          <w:rFonts w:ascii="Arial" w:hAnsi="Arial" w:cs="Arial"/>
          <w:b/>
        </w:rPr>
      </w:pPr>
      <w:r>
        <w:rPr>
          <w:rFonts w:ascii="Arial" w:hAnsi="Arial" w:cs="Arial"/>
          <w:b/>
        </w:rPr>
        <w:t xml:space="preserve">Community Homeless Outreach Center </w:t>
      </w:r>
      <w:r w:rsidRPr="00610300">
        <w:rPr>
          <w:rFonts w:ascii="Arial" w:hAnsi="Arial" w:cs="Arial"/>
        </w:rPr>
        <w:t>is sponsoring a 5k race Satu</w:t>
      </w:r>
      <w:r w:rsidR="00D8545C">
        <w:rPr>
          <w:rFonts w:ascii="Arial" w:hAnsi="Arial" w:cs="Arial"/>
        </w:rPr>
        <w:t xml:space="preserve">rday June 22.  The entry form </w:t>
      </w:r>
      <w:r w:rsidRPr="00610300">
        <w:rPr>
          <w:rFonts w:ascii="Arial" w:hAnsi="Arial" w:cs="Arial"/>
        </w:rPr>
        <w:t>a</w:t>
      </w:r>
      <w:r w:rsidR="00D8545C">
        <w:rPr>
          <w:rFonts w:ascii="Arial" w:hAnsi="Arial" w:cs="Arial"/>
        </w:rPr>
        <w:t>n</w:t>
      </w:r>
      <w:r w:rsidRPr="00610300">
        <w:rPr>
          <w:rFonts w:ascii="Arial" w:hAnsi="Arial" w:cs="Arial"/>
        </w:rPr>
        <w:t xml:space="preserve">d </w:t>
      </w:r>
      <w:hyperlink r:id="rId22" w:history="1">
        <w:r w:rsidRPr="00D8545C">
          <w:rPr>
            <w:rStyle w:val="Hyperlink"/>
            <w:rFonts w:ascii="Arial" w:hAnsi="Arial" w:cs="Arial"/>
          </w:rPr>
          <w:t>information is HERE</w:t>
        </w:r>
      </w:hyperlink>
      <w:r>
        <w:rPr>
          <w:rFonts w:ascii="Arial" w:hAnsi="Arial" w:cs="Arial"/>
        </w:rPr>
        <w:t>.</w:t>
      </w:r>
    </w:p>
    <w:p w:rsidR="003F3E4A" w:rsidRDefault="00586E07" w:rsidP="00F62118">
      <w:pPr>
        <w:rPr>
          <w:rFonts w:ascii="Arial" w:hAnsi="Arial" w:cs="Arial"/>
          <w:b/>
        </w:rPr>
      </w:pPr>
      <w:r>
        <w:rPr>
          <w:rFonts w:ascii="Arial" w:hAnsi="Arial" w:cs="Arial"/>
          <w:b/>
          <w:noProof/>
          <w:lang w:eastAsia="en-US"/>
        </w:rPr>
        <w:lastRenderedPageBreak/>
        <w:drawing>
          <wp:anchor distT="0" distB="0" distL="114300" distR="114300" simplePos="0" relativeHeight="251663360" behindDoc="0" locked="0" layoutInCell="1" allowOverlap="1">
            <wp:simplePos x="0" y="0"/>
            <wp:positionH relativeFrom="column">
              <wp:posOffset>3477895</wp:posOffset>
            </wp:positionH>
            <wp:positionV relativeFrom="paragraph">
              <wp:posOffset>17145</wp:posOffset>
            </wp:positionV>
            <wp:extent cx="2542540" cy="3035935"/>
            <wp:effectExtent l="19050" t="0" r="0" b="0"/>
            <wp:wrapSquare wrapText="bothSides"/>
            <wp:docPr id="6" name="Picture 1" descr="P40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0002.JPG"/>
                    <pic:cNvPicPr/>
                  </pic:nvPicPr>
                  <pic:blipFill>
                    <a:blip r:embed="rId23" cstate="print"/>
                    <a:stretch>
                      <a:fillRect/>
                    </a:stretch>
                  </pic:blipFill>
                  <pic:spPr>
                    <a:xfrm>
                      <a:off x="0" y="0"/>
                      <a:ext cx="2542540" cy="3035935"/>
                    </a:xfrm>
                    <a:prstGeom prst="rect">
                      <a:avLst/>
                    </a:prstGeom>
                  </pic:spPr>
                </pic:pic>
              </a:graphicData>
            </a:graphic>
          </wp:anchor>
        </w:drawing>
      </w:r>
      <w:r w:rsidR="003F3E4A" w:rsidRPr="00C51694">
        <w:rPr>
          <w:rFonts w:ascii="Arial" w:hAnsi="Arial" w:cs="Arial"/>
          <w:b/>
        </w:rPr>
        <w:t>Program:</w:t>
      </w:r>
    </w:p>
    <w:p w:rsidR="00586E07" w:rsidRDefault="00586E07" w:rsidP="00F62118">
      <w:pPr>
        <w:rPr>
          <w:rFonts w:ascii="Arial" w:hAnsi="Arial" w:cs="Arial"/>
          <w:b/>
        </w:rPr>
      </w:pPr>
    </w:p>
    <w:p w:rsidR="00586E07" w:rsidRDefault="00586E07" w:rsidP="00F62118">
      <w:pPr>
        <w:rPr>
          <w:rFonts w:ascii="Arial" w:hAnsi="Arial" w:cs="Arial"/>
          <w:b/>
        </w:rPr>
      </w:pPr>
      <w:r>
        <w:rPr>
          <w:rFonts w:ascii="Arial" w:hAnsi="Arial" w:cs="Arial"/>
          <w:b/>
        </w:rPr>
        <w:t>Joe Patterson</w:t>
      </w:r>
    </w:p>
    <w:p w:rsidR="00586E07" w:rsidRPr="00586E07" w:rsidRDefault="00586E07" w:rsidP="00F62118">
      <w:pPr>
        <w:rPr>
          <w:rFonts w:ascii="Arial" w:hAnsi="Arial" w:cs="Arial"/>
        </w:rPr>
      </w:pPr>
      <w:r w:rsidRPr="00586E07">
        <w:rPr>
          <w:rFonts w:ascii="Arial" w:hAnsi="Arial" w:cs="Arial"/>
        </w:rPr>
        <w:t>Historic Preservation Trust of Lancaster County</w:t>
      </w:r>
    </w:p>
    <w:p w:rsidR="00586E07" w:rsidRPr="00586E07" w:rsidRDefault="00586E07" w:rsidP="00F62118">
      <w:pPr>
        <w:rPr>
          <w:rFonts w:ascii="Arial" w:hAnsi="Arial" w:cs="Arial"/>
        </w:rPr>
      </w:pPr>
    </w:p>
    <w:p w:rsidR="00586E07" w:rsidRPr="00586E07" w:rsidRDefault="00586E07" w:rsidP="00F62118">
      <w:pPr>
        <w:rPr>
          <w:rFonts w:ascii="Arial" w:hAnsi="Arial" w:cs="Arial"/>
        </w:rPr>
      </w:pPr>
      <w:r w:rsidRPr="00586E07">
        <w:rPr>
          <w:rFonts w:ascii="Arial" w:hAnsi="Arial" w:cs="Arial"/>
        </w:rPr>
        <w:t>Joe educate</w:t>
      </w:r>
      <w:r w:rsidR="00832BAB">
        <w:rPr>
          <w:rFonts w:ascii="Arial" w:hAnsi="Arial" w:cs="Arial"/>
        </w:rPr>
        <w:t>d</w:t>
      </w:r>
      <w:r w:rsidRPr="00586E07">
        <w:rPr>
          <w:rFonts w:ascii="Arial" w:hAnsi="Arial" w:cs="Arial"/>
        </w:rPr>
        <w:t xml:space="preserve"> the membership about the Lancaster County Preservation Trust.</w:t>
      </w:r>
      <w:r w:rsidR="006D6AA1" w:rsidRPr="006D6AA1">
        <w:t xml:space="preserve"> </w:t>
      </w:r>
    </w:p>
    <w:p w:rsidR="00586E07" w:rsidRPr="00586E07" w:rsidRDefault="00575C80" w:rsidP="00F62118">
      <w:pPr>
        <w:rPr>
          <w:rFonts w:ascii="Arial" w:hAnsi="Arial" w:cs="Arial"/>
        </w:rPr>
      </w:pPr>
      <w:r>
        <w:rPr>
          <w:rFonts w:ascii="Arial" w:hAnsi="Arial" w:cs="Arial"/>
          <w:noProof/>
          <w:lang w:eastAsia="en-US"/>
        </w:rPr>
        <w:drawing>
          <wp:anchor distT="0" distB="0" distL="114300" distR="114300" simplePos="0" relativeHeight="251665408" behindDoc="0" locked="0" layoutInCell="1" allowOverlap="1">
            <wp:simplePos x="0" y="0"/>
            <wp:positionH relativeFrom="column">
              <wp:posOffset>407035</wp:posOffset>
            </wp:positionH>
            <wp:positionV relativeFrom="paragraph">
              <wp:posOffset>128905</wp:posOffset>
            </wp:positionV>
            <wp:extent cx="2450465" cy="1858645"/>
            <wp:effectExtent l="19050" t="19050" r="26035" b="27305"/>
            <wp:wrapSquare wrapText="bothSides"/>
            <wp:docPr id="9" name="Picture 8" descr="https://encrypted-tbn2.gstatic.com/images?q=tbn:ANd9GcRXPUBuUa-Qr1Nip7uhVhCGGnGuS3wWKDGqta6OxhVAezaXLd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RXPUBuUa-Qr1Nip7uhVhCGGnGuS3wWKDGqta6OxhVAezaXLd2_"/>
                    <pic:cNvPicPr>
                      <a:picLocks noChangeAspect="1" noChangeArrowheads="1"/>
                    </pic:cNvPicPr>
                  </pic:nvPicPr>
                  <pic:blipFill>
                    <a:blip r:embed="rId24" cstate="print"/>
                    <a:srcRect/>
                    <a:stretch>
                      <a:fillRect/>
                    </a:stretch>
                  </pic:blipFill>
                  <pic:spPr bwMode="auto">
                    <a:xfrm>
                      <a:off x="0" y="0"/>
                      <a:ext cx="2450465" cy="1858645"/>
                    </a:xfrm>
                    <a:prstGeom prst="rect">
                      <a:avLst/>
                    </a:prstGeom>
                    <a:noFill/>
                    <a:ln w="9525">
                      <a:solidFill>
                        <a:schemeClr val="tx1"/>
                      </a:solidFill>
                      <a:miter lim="800000"/>
                      <a:headEnd/>
                      <a:tailEnd/>
                    </a:ln>
                  </pic:spPr>
                </pic:pic>
              </a:graphicData>
            </a:graphic>
          </wp:anchor>
        </w:drawing>
      </w: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75C80" w:rsidRDefault="00575C80" w:rsidP="00F62118">
      <w:pPr>
        <w:rPr>
          <w:rFonts w:ascii="Arial" w:hAnsi="Arial" w:cs="Arial"/>
        </w:rPr>
      </w:pPr>
    </w:p>
    <w:p w:rsidR="00586E07" w:rsidRDefault="006D6AA1" w:rsidP="00F62118">
      <w:pPr>
        <w:rPr>
          <w:rFonts w:ascii="Arial" w:hAnsi="Arial" w:cs="Arial"/>
        </w:rPr>
      </w:pPr>
      <w:r>
        <w:rPr>
          <w:rFonts w:ascii="Arial" w:hAnsi="Arial" w:cs="Arial"/>
          <w:noProof/>
          <w:lang w:eastAsia="en-US"/>
        </w:rPr>
        <w:drawing>
          <wp:anchor distT="0" distB="0" distL="114300" distR="114300" simplePos="0" relativeHeight="251664384" behindDoc="0" locked="0" layoutInCell="1" allowOverlap="1">
            <wp:simplePos x="0" y="0"/>
            <wp:positionH relativeFrom="column">
              <wp:posOffset>-6985</wp:posOffset>
            </wp:positionH>
            <wp:positionV relativeFrom="paragraph">
              <wp:posOffset>1101090</wp:posOffset>
            </wp:positionV>
            <wp:extent cx="4267835" cy="3200400"/>
            <wp:effectExtent l="19050" t="0" r="0" b="0"/>
            <wp:wrapSquare wrapText="bothSides"/>
            <wp:docPr id="8" name="Picture 5" descr="http://hptrust.org/wp-content/uploads/Sehner-Ellicott-von-Hess-House-front-2.JPG-compress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ptrust.org/wp-content/uploads/Sehner-Ellicott-von-Hess-House-front-2.JPG-compressed4.jpg"/>
                    <pic:cNvPicPr>
                      <a:picLocks noChangeAspect="1" noChangeArrowheads="1"/>
                    </pic:cNvPicPr>
                  </pic:nvPicPr>
                  <pic:blipFill>
                    <a:blip r:embed="rId25" cstate="print"/>
                    <a:srcRect/>
                    <a:stretch>
                      <a:fillRect/>
                    </a:stretch>
                  </pic:blipFill>
                  <pic:spPr bwMode="auto">
                    <a:xfrm>
                      <a:off x="0" y="0"/>
                      <a:ext cx="4267835" cy="3200400"/>
                    </a:xfrm>
                    <a:prstGeom prst="rect">
                      <a:avLst/>
                    </a:prstGeom>
                    <a:noFill/>
                    <a:ln w="9525">
                      <a:noFill/>
                      <a:miter lim="800000"/>
                      <a:headEnd/>
                      <a:tailEnd/>
                    </a:ln>
                  </pic:spPr>
                </pic:pic>
              </a:graphicData>
            </a:graphic>
          </wp:anchor>
        </w:drawing>
      </w:r>
      <w:r w:rsidR="00832BAB" w:rsidRPr="00832BAB">
        <w:rPr>
          <w:rFonts w:ascii="Arial" w:hAnsi="Arial" w:cs="Arial"/>
        </w:rPr>
        <w:t>Founded in 1966 to “stem the rapid destruction of historic properties in Lancaster County,” the Historic Preservation Trust of Lancaster County’s mission is to preserve and protect Lancaster County’s rich historic and architectural character through education, advocacy and direct action. The trust has been directly involved in preserving more than three dozen important Lancaster County landmarks and has provided advice, assistance and guidance in the protection of others. The trust is a member-supported, 501(c</w:t>
      </w:r>
      <w:proofErr w:type="gramStart"/>
      <w:r w:rsidR="00832BAB" w:rsidRPr="00832BAB">
        <w:rPr>
          <w:rFonts w:ascii="Arial" w:hAnsi="Arial" w:cs="Arial"/>
        </w:rPr>
        <w:t>)3</w:t>
      </w:r>
      <w:proofErr w:type="gramEnd"/>
      <w:r w:rsidR="00832BAB" w:rsidRPr="00832BAB">
        <w:rPr>
          <w:rFonts w:ascii="Arial" w:hAnsi="Arial" w:cs="Arial"/>
        </w:rPr>
        <w:t xml:space="preserve"> non-profit organization located in the historic </w:t>
      </w:r>
      <w:proofErr w:type="spellStart"/>
      <w:r w:rsidR="00832BAB" w:rsidRPr="00832BAB">
        <w:rPr>
          <w:rFonts w:ascii="Arial" w:hAnsi="Arial" w:cs="Arial"/>
        </w:rPr>
        <w:t>Sehner</w:t>
      </w:r>
      <w:proofErr w:type="spellEnd"/>
      <w:r w:rsidR="00832BAB" w:rsidRPr="00832BAB">
        <w:rPr>
          <w:rFonts w:ascii="Arial" w:hAnsi="Arial" w:cs="Arial"/>
        </w:rPr>
        <w:t>-Ellicott-von Hess House (1787) at 123 North Prince Street in downtown Lancaster.</w:t>
      </w:r>
      <w:r w:rsidRPr="006D6AA1">
        <w:t xml:space="preserve"> </w:t>
      </w:r>
    </w:p>
    <w:p w:rsidR="00A73858" w:rsidRDefault="00A73858" w:rsidP="00F62118">
      <w:pPr>
        <w:rPr>
          <w:rFonts w:ascii="Arial" w:hAnsi="Arial" w:cs="Arial"/>
        </w:rPr>
      </w:pPr>
    </w:p>
    <w:p w:rsidR="00A73858" w:rsidRDefault="00A73858" w:rsidP="00F62118">
      <w:pPr>
        <w:rPr>
          <w:rFonts w:ascii="Arial" w:hAnsi="Arial" w:cs="Arial"/>
        </w:rPr>
      </w:pPr>
      <w:r>
        <w:rPr>
          <w:rFonts w:ascii="Arial" w:hAnsi="Arial" w:cs="Arial"/>
        </w:rPr>
        <w:t xml:space="preserve">Joe had </w:t>
      </w:r>
      <w:proofErr w:type="gramStart"/>
      <w:r>
        <w:rPr>
          <w:rFonts w:ascii="Arial" w:hAnsi="Arial" w:cs="Arial"/>
        </w:rPr>
        <w:t>an</w:t>
      </w:r>
      <w:proofErr w:type="gramEnd"/>
      <w:r>
        <w:rPr>
          <w:rFonts w:ascii="Arial" w:hAnsi="Arial" w:cs="Arial"/>
        </w:rPr>
        <w:t xml:space="preserve"> nice photo review of preserved properties, and some that were not able to be preserved.</w:t>
      </w:r>
    </w:p>
    <w:p w:rsidR="006D6AA1" w:rsidRDefault="006D6AA1" w:rsidP="00F62118">
      <w:pPr>
        <w:rPr>
          <w:rFonts w:ascii="Arial" w:hAnsi="Arial" w:cs="Arial"/>
        </w:rPr>
      </w:pPr>
    </w:p>
    <w:p w:rsidR="006D6AA1" w:rsidRPr="00586E07" w:rsidRDefault="006D6AA1" w:rsidP="00F62118">
      <w:pPr>
        <w:rPr>
          <w:rFonts w:ascii="Arial" w:hAnsi="Arial" w:cs="Arial"/>
        </w:rPr>
      </w:pPr>
      <w:r>
        <w:rPr>
          <w:rFonts w:ascii="Arial" w:hAnsi="Arial" w:cs="Arial"/>
        </w:rPr>
        <w:t xml:space="preserve">Check the </w:t>
      </w:r>
      <w:hyperlink r:id="rId26" w:history="1">
        <w:r w:rsidRPr="006D6AA1">
          <w:rPr>
            <w:rStyle w:val="Hyperlink"/>
            <w:rFonts w:ascii="Arial" w:hAnsi="Arial" w:cs="Arial"/>
          </w:rPr>
          <w:t>Trust’s website</w:t>
        </w:r>
      </w:hyperlink>
      <w:r>
        <w:rPr>
          <w:rFonts w:ascii="Arial" w:hAnsi="Arial" w:cs="Arial"/>
        </w:rPr>
        <w:t xml:space="preserve"> for more details.</w:t>
      </w:r>
    </w:p>
    <w:p w:rsidR="00586E07" w:rsidRDefault="00586E07" w:rsidP="00F62118">
      <w:pPr>
        <w:rPr>
          <w:rFonts w:ascii="Arial" w:hAnsi="Arial" w:cs="Arial"/>
        </w:rPr>
      </w:pPr>
    </w:p>
    <w:p w:rsidR="00416BFB" w:rsidRDefault="00586E07" w:rsidP="00586E07">
      <w:pPr>
        <w:tabs>
          <w:tab w:val="center" w:pos="2633"/>
        </w:tabs>
        <w:rPr>
          <w:rFonts w:ascii="Arial" w:hAnsi="Arial" w:cs="Arial"/>
        </w:rPr>
      </w:pPr>
      <w:r>
        <w:rPr>
          <w:rFonts w:ascii="Arial" w:hAnsi="Arial" w:cs="Arial"/>
        </w:rPr>
        <w:lastRenderedPageBreak/>
        <w:tab/>
      </w:r>
      <w:r w:rsidR="00AA4956">
        <w:rPr>
          <w:noProof/>
          <w:lang w:eastAsia="en-US"/>
        </w:rPr>
        <w:drawing>
          <wp:inline distT="0" distB="0" distL="0" distR="0">
            <wp:extent cx="5943600" cy="3233433"/>
            <wp:effectExtent l="19050" t="0" r="0" b="0"/>
            <wp:docPr id="11" name="Picture 11" descr="http://images.lancasteronline.com/local_old/829/796/WEBONLY_TimelineM2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ancasteronline.com/local_old/829/796/WEBONLY_TimelineM24_640.png"/>
                    <pic:cNvPicPr>
                      <a:picLocks noChangeAspect="1" noChangeArrowheads="1"/>
                    </pic:cNvPicPr>
                  </pic:nvPicPr>
                  <pic:blipFill>
                    <a:blip r:embed="rId27" cstate="print"/>
                    <a:srcRect/>
                    <a:stretch>
                      <a:fillRect/>
                    </a:stretch>
                  </pic:blipFill>
                  <pic:spPr bwMode="auto">
                    <a:xfrm>
                      <a:off x="0" y="0"/>
                      <a:ext cx="5943600" cy="3233433"/>
                    </a:xfrm>
                    <a:prstGeom prst="rect">
                      <a:avLst/>
                    </a:prstGeom>
                    <a:noFill/>
                    <a:ln w="9525">
                      <a:noFill/>
                      <a:miter lim="800000"/>
                      <a:headEnd/>
                      <a:tailEnd/>
                    </a:ln>
                  </pic:spPr>
                </pic:pic>
              </a:graphicData>
            </a:graphic>
          </wp:inline>
        </w:drawing>
      </w:r>
    </w:p>
    <w:p w:rsidR="00416BFB" w:rsidRDefault="00416BFB" w:rsidP="00586E07">
      <w:pPr>
        <w:tabs>
          <w:tab w:val="center" w:pos="2633"/>
        </w:tabs>
        <w:rPr>
          <w:rFonts w:ascii="Arial" w:hAnsi="Arial" w:cs="Arial"/>
        </w:rPr>
      </w:pPr>
    </w:p>
    <w:p w:rsidR="00416BFB" w:rsidRDefault="00416BFB" w:rsidP="00586E07">
      <w:pPr>
        <w:tabs>
          <w:tab w:val="center" w:pos="2633"/>
        </w:tabs>
        <w:rPr>
          <w:rFonts w:ascii="Arial" w:hAnsi="Arial" w:cs="Arial"/>
        </w:rPr>
      </w:pPr>
    </w:p>
    <w:p w:rsidR="003F3E4A" w:rsidRDefault="00586E07" w:rsidP="00586E07">
      <w:pPr>
        <w:tabs>
          <w:tab w:val="center" w:pos="2633"/>
        </w:tabs>
        <w:rPr>
          <w:rFonts w:ascii="Arial" w:hAnsi="Arial" w:cs="Arial"/>
        </w:rPr>
      </w:pPr>
      <w:r>
        <w:rPr>
          <w:rFonts w:ascii="Arial" w:hAnsi="Arial" w:cs="Arial"/>
        </w:rPr>
        <w:br w:type="textWrapping" w:clear="all"/>
      </w:r>
      <w:r w:rsidR="00416BFB">
        <w:rPr>
          <w:rFonts w:ascii="Arial" w:hAnsi="Arial" w:cs="Arial"/>
        </w:rPr>
        <w:t>Joe reminded members of</w:t>
      </w:r>
      <w:r w:rsidR="00AA4956">
        <w:rPr>
          <w:rFonts w:ascii="Arial" w:hAnsi="Arial" w:cs="Arial"/>
        </w:rPr>
        <w:t xml:space="preserve"> the upcoming </w:t>
      </w:r>
      <w:hyperlink r:id="rId28" w:history="1">
        <w:r w:rsidR="00AA4956" w:rsidRPr="00AA4956">
          <w:rPr>
            <w:rStyle w:val="Hyperlink"/>
            <w:rFonts w:ascii="Arial" w:hAnsi="Arial" w:cs="Arial"/>
          </w:rPr>
          <w:t>Go</w:t>
        </w:r>
        <w:r w:rsidR="00AA4956">
          <w:rPr>
            <w:rStyle w:val="Hyperlink"/>
            <w:rFonts w:ascii="Arial" w:hAnsi="Arial" w:cs="Arial"/>
          </w:rPr>
          <w:t>u</w:t>
        </w:r>
        <w:r w:rsidR="00AA4956" w:rsidRPr="00AA4956">
          <w:rPr>
            <w:rStyle w:val="Hyperlink"/>
            <w:rFonts w:ascii="Arial" w:hAnsi="Arial" w:cs="Arial"/>
          </w:rPr>
          <w:t>rmet Gala at Lime Spring Farms, Sunday May 19.</w:t>
        </w:r>
      </w:hyperlink>
    </w:p>
    <w:p w:rsidR="00416BFB" w:rsidRDefault="00416BFB" w:rsidP="00586E07">
      <w:pPr>
        <w:tabs>
          <w:tab w:val="center" w:pos="2633"/>
        </w:tabs>
        <w:rPr>
          <w:rFonts w:ascii="Arial" w:hAnsi="Arial" w:cs="Arial"/>
        </w:rPr>
      </w:pPr>
    </w:p>
    <w:p w:rsidR="00416BFB" w:rsidRPr="00C51694" w:rsidRDefault="00416BFB" w:rsidP="00586E07">
      <w:pPr>
        <w:tabs>
          <w:tab w:val="center" w:pos="2633"/>
        </w:tabs>
        <w:rPr>
          <w:rFonts w:ascii="Arial" w:hAnsi="Arial" w:cs="Arial"/>
        </w:rPr>
      </w:pPr>
    </w:p>
    <w:p w:rsidR="001927B6" w:rsidRDefault="001927B6" w:rsidP="00C9087B">
      <w:pPr>
        <w:rPr>
          <w:rFonts w:ascii="Arial" w:hAnsi="Arial" w:cs="Arial"/>
        </w:rPr>
      </w:pPr>
    </w:p>
    <w:p w:rsidR="00416BFB" w:rsidRDefault="00416BFB" w:rsidP="00416BFB">
      <w:pPr>
        <w:ind w:left="1440" w:firstLine="720"/>
        <w:rPr>
          <w:rFonts w:ascii="Arial" w:hAnsi="Arial" w:cs="Arial"/>
          <w:b/>
        </w:rPr>
      </w:pPr>
      <w:r>
        <w:rPr>
          <w:rFonts w:ascii="Arial" w:hAnsi="Arial" w:cs="Arial"/>
          <w:b/>
          <w:noProof/>
          <w:lang w:eastAsia="en-US"/>
        </w:rPr>
        <w:drawing>
          <wp:anchor distT="0" distB="0" distL="114300" distR="114300" simplePos="0" relativeHeight="251661312" behindDoc="0" locked="0" layoutInCell="1" allowOverlap="1">
            <wp:simplePos x="0" y="0"/>
            <wp:positionH relativeFrom="column">
              <wp:posOffset>1453515</wp:posOffset>
            </wp:positionH>
            <wp:positionV relativeFrom="paragraph">
              <wp:posOffset>97790</wp:posOffset>
            </wp:positionV>
            <wp:extent cx="646430" cy="989965"/>
            <wp:effectExtent l="228600" t="95250" r="210820" b="76835"/>
            <wp:wrapSquare wrapText="bothSides"/>
            <wp:docPr id="5" name="Picture 5" descr="https://encrypted-tbn1.gstatic.com/images?q=tbn:ANd9GcQbcoyVINar6v2T0oMZtRczali-cGkQr_R_trpwEB7ajiYxgWZSi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bcoyVINar6v2T0oMZtRczali-cGkQr_R_trpwEB7ajiYxgWZSig">
                      <a:hlinkClick r:id="rId29"/>
                    </pic:cNvPr>
                    <pic:cNvPicPr>
                      <a:picLocks noChangeAspect="1" noChangeArrowheads="1"/>
                    </pic:cNvPicPr>
                  </pic:nvPicPr>
                  <pic:blipFill>
                    <a:blip r:embed="rId30" cstate="print"/>
                    <a:srcRect/>
                    <a:stretch>
                      <a:fillRect/>
                    </a:stretch>
                  </pic:blipFill>
                  <pic:spPr bwMode="auto">
                    <a:xfrm rot="19727692">
                      <a:off x="0" y="0"/>
                      <a:ext cx="646430" cy="989965"/>
                    </a:xfrm>
                    <a:prstGeom prst="rect">
                      <a:avLst/>
                    </a:prstGeom>
                    <a:noFill/>
                    <a:ln w="9525">
                      <a:noFill/>
                      <a:miter lim="800000"/>
                      <a:headEnd/>
                      <a:tailEnd/>
                    </a:ln>
                  </pic:spPr>
                </pic:pic>
              </a:graphicData>
            </a:graphic>
          </wp:anchor>
        </w:drawing>
      </w:r>
    </w:p>
    <w:p w:rsidR="00416BFB" w:rsidRDefault="00416BFB" w:rsidP="00416BFB">
      <w:pPr>
        <w:ind w:left="1440" w:firstLine="720"/>
        <w:rPr>
          <w:rFonts w:ascii="Arial" w:hAnsi="Arial" w:cs="Arial"/>
          <w:b/>
        </w:rPr>
      </w:pPr>
    </w:p>
    <w:p w:rsidR="00416BFB" w:rsidRDefault="00416BFB" w:rsidP="00416BFB">
      <w:pPr>
        <w:ind w:left="1440" w:firstLine="720"/>
        <w:rPr>
          <w:rFonts w:ascii="Arial" w:hAnsi="Arial" w:cs="Arial"/>
          <w:b/>
        </w:rPr>
      </w:pPr>
    </w:p>
    <w:p w:rsidR="00416BFB" w:rsidRDefault="00416BFB" w:rsidP="00416BFB">
      <w:pPr>
        <w:ind w:left="1440" w:firstLine="720"/>
        <w:rPr>
          <w:rFonts w:ascii="Arial" w:hAnsi="Arial" w:cs="Arial"/>
          <w:b/>
        </w:rPr>
      </w:pPr>
      <w:r>
        <w:rPr>
          <w:rFonts w:ascii="Arial" w:hAnsi="Arial" w:cs="Arial"/>
          <w:b/>
        </w:rPr>
        <w:t>“DING</w:t>
      </w:r>
      <w:proofErr w:type="gramStart"/>
      <w:r>
        <w:rPr>
          <w:rFonts w:ascii="Arial" w:hAnsi="Arial" w:cs="Arial"/>
          <w:b/>
        </w:rPr>
        <w:t>”  The</w:t>
      </w:r>
      <w:proofErr w:type="gramEnd"/>
      <w:r>
        <w:rPr>
          <w:rFonts w:ascii="Arial" w:hAnsi="Arial" w:cs="Arial"/>
          <w:b/>
        </w:rPr>
        <w:t xml:space="preserve"> end</w:t>
      </w:r>
    </w:p>
    <w:p w:rsidR="00AA4956" w:rsidRDefault="00AA4956" w:rsidP="00C9087B">
      <w:pPr>
        <w:rPr>
          <w:rFonts w:ascii="Arial" w:hAnsi="Arial" w:cs="Arial"/>
        </w:rPr>
      </w:pPr>
    </w:p>
    <w:p w:rsidR="00416BFB" w:rsidRDefault="00416BFB" w:rsidP="00C9087B">
      <w:pPr>
        <w:rPr>
          <w:rFonts w:ascii="Arial" w:hAnsi="Arial" w:cs="Arial"/>
        </w:rPr>
      </w:pPr>
    </w:p>
    <w:p w:rsidR="00416BFB" w:rsidRDefault="00416BFB" w:rsidP="00C9087B">
      <w:pPr>
        <w:rPr>
          <w:rFonts w:ascii="Arial" w:hAnsi="Arial" w:cs="Arial"/>
          <w:i/>
        </w:rPr>
      </w:pPr>
    </w:p>
    <w:p w:rsidR="00AA4956" w:rsidRDefault="00AA4956" w:rsidP="00C9087B">
      <w:pPr>
        <w:rPr>
          <w:rFonts w:ascii="Arial" w:hAnsi="Arial" w:cs="Arial"/>
          <w:i/>
        </w:rPr>
      </w:pPr>
    </w:p>
    <w:p w:rsidR="00416BFB" w:rsidRDefault="00416BFB" w:rsidP="00C9087B">
      <w:pPr>
        <w:rPr>
          <w:rFonts w:ascii="Arial" w:hAnsi="Arial" w:cs="Arial"/>
          <w:i/>
        </w:rPr>
      </w:pPr>
      <w:r>
        <w:rPr>
          <w:rFonts w:ascii="Arial" w:hAnsi="Arial" w:cs="Arial"/>
          <w:i/>
          <w:noProof/>
          <w:lang w:eastAsia="en-US"/>
        </w:rPr>
        <w:drawing>
          <wp:anchor distT="0" distB="0" distL="114300" distR="114300" simplePos="0" relativeHeight="251666432" behindDoc="0" locked="0" layoutInCell="1" allowOverlap="1">
            <wp:simplePos x="0" y="0"/>
            <wp:positionH relativeFrom="column">
              <wp:posOffset>19050</wp:posOffset>
            </wp:positionH>
            <wp:positionV relativeFrom="paragraph">
              <wp:posOffset>49530</wp:posOffset>
            </wp:positionV>
            <wp:extent cx="1156335" cy="1707515"/>
            <wp:effectExtent l="19050" t="0" r="5715" b="0"/>
            <wp:wrapSquare wrapText="bothSides"/>
            <wp:docPr id="16" name="Picture 2" descr="https://encrypted-tbn2.gstatic.com/images?q=tbn:ANd9GcQIX5g1efTlN1XdpfpZSZllKIUa3T_Ed7R_jJObNLa3P80aeeUc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IX5g1efTlN1XdpfpZSZllKIUa3T_Ed7R_jJObNLa3P80aeeUc6Q"/>
                    <pic:cNvPicPr>
                      <a:picLocks noChangeAspect="1" noChangeArrowheads="1"/>
                    </pic:cNvPicPr>
                  </pic:nvPicPr>
                  <pic:blipFill>
                    <a:blip r:embed="rId31" cstate="print"/>
                    <a:srcRect/>
                    <a:stretch>
                      <a:fillRect/>
                    </a:stretch>
                  </pic:blipFill>
                  <pic:spPr bwMode="auto">
                    <a:xfrm>
                      <a:off x="0" y="0"/>
                      <a:ext cx="1156335" cy="1707515"/>
                    </a:xfrm>
                    <a:prstGeom prst="rect">
                      <a:avLst/>
                    </a:prstGeom>
                    <a:noFill/>
                    <a:ln w="9525">
                      <a:noFill/>
                      <a:miter lim="800000"/>
                      <a:headEnd/>
                      <a:tailEnd/>
                    </a:ln>
                  </pic:spPr>
                </pic:pic>
              </a:graphicData>
            </a:graphic>
          </wp:anchor>
        </w:drawing>
      </w:r>
    </w:p>
    <w:p w:rsidR="00416BFB" w:rsidRDefault="00416BFB" w:rsidP="00C9087B">
      <w:pPr>
        <w:rPr>
          <w:rFonts w:ascii="Arial" w:hAnsi="Arial" w:cs="Arial"/>
          <w:i/>
        </w:rPr>
      </w:pPr>
    </w:p>
    <w:p w:rsidR="00AA4956" w:rsidRDefault="00AA4956" w:rsidP="00C9087B">
      <w:pPr>
        <w:rPr>
          <w:rFonts w:ascii="Arial" w:hAnsi="Arial" w:cs="Arial"/>
          <w:i/>
        </w:rPr>
      </w:pPr>
    </w:p>
    <w:p w:rsidR="00AA4956" w:rsidRDefault="00AA4956" w:rsidP="00C9087B">
      <w:pPr>
        <w:rPr>
          <w:rFonts w:ascii="Arial" w:hAnsi="Arial" w:cs="Arial"/>
          <w:i/>
        </w:rPr>
      </w:pPr>
      <w:r w:rsidRPr="00AA4956">
        <w:rPr>
          <w:rFonts w:ascii="Arial" w:hAnsi="Arial" w:cs="Arial"/>
          <w:i/>
        </w:rPr>
        <w:t>Please note, all members are reminded to silence all cell phones</w:t>
      </w:r>
      <w:r w:rsidR="00416BFB">
        <w:rPr>
          <w:rFonts w:ascii="Arial" w:hAnsi="Arial" w:cs="Arial"/>
          <w:i/>
        </w:rPr>
        <w:t xml:space="preserve"> during meetings.</w:t>
      </w:r>
    </w:p>
    <w:p w:rsidR="00416BFB" w:rsidRDefault="00416BFB" w:rsidP="00C9087B">
      <w:pPr>
        <w:rPr>
          <w:rFonts w:ascii="Arial" w:hAnsi="Arial" w:cs="Arial"/>
          <w:i/>
        </w:rPr>
      </w:pPr>
    </w:p>
    <w:p w:rsidR="00416BFB" w:rsidRPr="00AA4956" w:rsidRDefault="00416BFB" w:rsidP="00C9087B">
      <w:pPr>
        <w:rPr>
          <w:rFonts w:ascii="Arial" w:hAnsi="Arial" w:cs="Arial"/>
          <w:i/>
        </w:rPr>
      </w:pPr>
      <w:r>
        <w:rPr>
          <w:rFonts w:ascii="Arial" w:hAnsi="Arial" w:cs="Arial"/>
          <w:i/>
        </w:rPr>
        <w:t>Besides, cell phones cook your brain,</w:t>
      </w:r>
      <w:r w:rsidRPr="00416BFB">
        <w:rPr>
          <w:rFonts w:ascii="Arial" w:hAnsi="Arial" w:cs="Arial"/>
          <w:i/>
        </w:rPr>
        <w:t xml:space="preserve"> </w:t>
      </w:r>
      <w:r w:rsidRPr="00AA4956">
        <w:rPr>
          <w:rFonts w:ascii="Arial" w:hAnsi="Arial" w:cs="Arial"/>
          <w:i/>
        </w:rPr>
        <w:t>Tom McDermott.</w:t>
      </w:r>
    </w:p>
    <w:p w:rsidR="00AA4956" w:rsidRDefault="00AA4956" w:rsidP="00C9087B">
      <w:pPr>
        <w:rPr>
          <w:rFonts w:ascii="Arial" w:hAnsi="Arial" w:cs="Arial"/>
        </w:rPr>
      </w:pPr>
    </w:p>
    <w:p w:rsidR="00AA4956" w:rsidRPr="00FA5220" w:rsidRDefault="00AA4956" w:rsidP="00C9087B">
      <w:pPr>
        <w:rPr>
          <w:rFonts w:ascii="Arial" w:hAnsi="Arial" w:cs="Arial"/>
        </w:rPr>
      </w:pPr>
    </w:p>
    <w:p w:rsidR="00C51694" w:rsidRDefault="00C51694" w:rsidP="00C9087B">
      <w:pPr>
        <w:rPr>
          <w:rFonts w:ascii="Arial" w:hAnsi="Arial" w:cs="Arial"/>
          <w:b/>
        </w:rPr>
      </w:pPr>
    </w:p>
    <w:p w:rsidR="00C51694" w:rsidRDefault="00C51694" w:rsidP="00C9087B">
      <w:pPr>
        <w:rPr>
          <w:rFonts w:ascii="Arial" w:hAnsi="Arial" w:cs="Arial"/>
          <w:b/>
        </w:rPr>
      </w:pPr>
    </w:p>
    <w:p w:rsidR="00C51694" w:rsidRDefault="00DA7C89" w:rsidP="00C9087B">
      <w:pPr>
        <w:rPr>
          <w:rFonts w:ascii="Arial" w:hAnsi="Arial" w:cs="Arial"/>
          <w:b/>
        </w:rPr>
      </w:pPr>
      <w:r w:rsidRPr="00DA7C89">
        <w:rPr>
          <w:rFonts w:ascii="Arial" w:hAnsi="Arial" w:cs="Arial"/>
          <w:noProof/>
          <w:sz w:val="44"/>
          <w:szCs w:val="44"/>
          <w:lang w:eastAsia="en-US"/>
        </w:rPr>
        <w:lastRenderedPageBreak/>
        <w:pict>
          <v:shape id="_x0000_s1035" type="#_x0000_t202" style="position:absolute;margin-left:80.2pt;margin-top:2.05pt;width:270.75pt;height:100.85pt;z-index:251652608" strokecolor="red">
            <v:textbox>
              <w:txbxContent>
                <w:p w:rsidR="003E5591" w:rsidRPr="003E5591" w:rsidRDefault="003E5591" w:rsidP="003E5591">
                  <w:pPr>
                    <w:rPr>
                      <w:rFonts w:ascii="Arial" w:hAnsi="Arial" w:cs="Arial"/>
                      <w:color w:val="FF0000"/>
                    </w:rPr>
                  </w:pPr>
                </w:p>
                <w:p w:rsidR="003E5591" w:rsidRPr="003E5591" w:rsidRDefault="003E5591" w:rsidP="003E5591">
                  <w:pPr>
                    <w:jc w:val="center"/>
                    <w:rPr>
                      <w:rFonts w:ascii="Arial" w:hAnsi="Arial" w:cs="Arial"/>
                      <w:b/>
                      <w:color w:val="FF0000"/>
                    </w:rPr>
                  </w:pPr>
                  <w:r w:rsidRPr="003E5591">
                    <w:rPr>
                      <w:rFonts w:ascii="Arial" w:hAnsi="Arial" w:cs="Arial"/>
                      <w:b/>
                      <w:color w:val="FF0000"/>
                    </w:rPr>
                    <w:t>OUR CLUB GOALS FOR THIS YEAR</w:t>
                  </w:r>
                </w:p>
                <w:p w:rsidR="003E5591" w:rsidRPr="003E5591" w:rsidRDefault="003E5591" w:rsidP="003E5591">
                  <w:pPr>
                    <w:jc w:val="center"/>
                    <w:rPr>
                      <w:rFonts w:ascii="Arial" w:hAnsi="Arial" w:cs="Arial"/>
                      <w:color w:val="FF0000"/>
                    </w:rPr>
                  </w:pPr>
                </w:p>
                <w:p w:rsidR="003E5591" w:rsidRPr="003E5591" w:rsidRDefault="003E5591" w:rsidP="003E5591">
                  <w:pPr>
                    <w:jc w:val="center"/>
                    <w:rPr>
                      <w:rFonts w:ascii="Arial" w:hAnsi="Arial" w:cs="Arial"/>
                      <w:color w:val="FF0000"/>
                    </w:rPr>
                  </w:pPr>
                  <w:r w:rsidRPr="003E5591">
                    <w:rPr>
                      <w:rFonts w:ascii="Arial" w:hAnsi="Arial" w:cs="Arial"/>
                      <w:color w:val="FF0000"/>
                    </w:rPr>
                    <w:t>Increase membership by 6+</w:t>
                  </w:r>
                </w:p>
                <w:p w:rsidR="003E5591" w:rsidRPr="003E5591" w:rsidRDefault="003E5591" w:rsidP="003E5591">
                  <w:pPr>
                    <w:jc w:val="center"/>
                    <w:rPr>
                      <w:rFonts w:ascii="Arial" w:hAnsi="Arial" w:cs="Arial"/>
                      <w:color w:val="FF0000"/>
                    </w:rPr>
                  </w:pPr>
                  <w:r w:rsidRPr="003E5591">
                    <w:rPr>
                      <w:rFonts w:ascii="Arial" w:hAnsi="Arial" w:cs="Arial"/>
                      <w:color w:val="FF0000"/>
                    </w:rPr>
                    <w:t>100% participation in Rotary Foundation giving</w:t>
                  </w:r>
                </w:p>
                <w:p w:rsidR="003E5591" w:rsidRPr="003E5591" w:rsidRDefault="003E5591" w:rsidP="003E5591">
                  <w:pPr>
                    <w:jc w:val="center"/>
                    <w:rPr>
                      <w:rFonts w:ascii="Arial" w:hAnsi="Arial" w:cs="Arial"/>
                      <w:color w:val="FF0000"/>
                    </w:rPr>
                  </w:pPr>
                  <w:r w:rsidRPr="003E5591">
                    <w:rPr>
                      <w:rFonts w:ascii="Arial" w:hAnsi="Arial" w:cs="Arial"/>
                      <w:color w:val="FF0000"/>
                    </w:rPr>
                    <w:t>Become a Vibrant Club</w:t>
                  </w:r>
                </w:p>
                <w:p w:rsidR="003E5591" w:rsidRDefault="003E5591"/>
              </w:txbxContent>
            </v:textbox>
            <w10:wrap type="square"/>
          </v:shape>
        </w:pict>
      </w:r>
    </w:p>
    <w:p w:rsidR="00C51694" w:rsidRDefault="00C51694" w:rsidP="00C9087B">
      <w:pPr>
        <w:rPr>
          <w:rFonts w:ascii="Arial" w:hAnsi="Arial" w:cs="Arial"/>
          <w:b/>
        </w:rPr>
      </w:pPr>
    </w:p>
    <w:p w:rsidR="00C51694" w:rsidRDefault="00C51694" w:rsidP="00C9087B">
      <w:pPr>
        <w:rPr>
          <w:rFonts w:ascii="Arial" w:hAnsi="Arial" w:cs="Arial"/>
          <w:b/>
        </w:rPr>
      </w:pPr>
    </w:p>
    <w:p w:rsidR="00C51694" w:rsidRDefault="00C51694" w:rsidP="00C9087B">
      <w:pPr>
        <w:rPr>
          <w:rFonts w:ascii="Arial" w:hAnsi="Arial" w:cs="Arial"/>
          <w:b/>
        </w:rPr>
      </w:pPr>
    </w:p>
    <w:p w:rsidR="00C51694" w:rsidRDefault="00C51694" w:rsidP="00C9087B">
      <w:pPr>
        <w:rPr>
          <w:rFonts w:ascii="Arial" w:hAnsi="Arial" w:cs="Arial"/>
          <w:b/>
        </w:rPr>
      </w:pPr>
    </w:p>
    <w:p w:rsidR="00C51694" w:rsidRDefault="00C51694" w:rsidP="00C9087B">
      <w:pPr>
        <w:rPr>
          <w:rFonts w:ascii="Arial" w:hAnsi="Arial" w:cs="Arial"/>
          <w:b/>
        </w:rPr>
      </w:pPr>
    </w:p>
    <w:p w:rsidR="00AC5CFB" w:rsidRDefault="00AC5CFB" w:rsidP="00C9087B">
      <w:pPr>
        <w:rPr>
          <w:rFonts w:ascii="Arial" w:hAnsi="Arial" w:cs="Arial"/>
          <w:b/>
        </w:rPr>
      </w:pPr>
    </w:p>
    <w:p w:rsidR="00AC5CFB" w:rsidRDefault="00AC5CFB" w:rsidP="00C9087B">
      <w:pPr>
        <w:rPr>
          <w:rFonts w:ascii="Arial" w:hAnsi="Arial" w:cs="Arial"/>
          <w:b/>
        </w:rPr>
      </w:pPr>
    </w:p>
    <w:p w:rsidR="00AC5CFB" w:rsidRDefault="00AC5CFB" w:rsidP="00C9087B">
      <w:pPr>
        <w:rPr>
          <w:rFonts w:ascii="Arial" w:hAnsi="Arial" w:cs="Arial"/>
          <w:b/>
        </w:rPr>
      </w:pPr>
    </w:p>
    <w:p w:rsidR="003B6F8E" w:rsidRDefault="003B6F8E" w:rsidP="00C9087B">
      <w:pPr>
        <w:rPr>
          <w:rFonts w:ascii="Arial" w:hAnsi="Arial" w:cs="Arial"/>
          <w:b/>
        </w:rPr>
      </w:pPr>
    </w:p>
    <w:p w:rsidR="003B6F8E" w:rsidRPr="003B6F8E" w:rsidRDefault="00D8545C" w:rsidP="003B6F8E">
      <w:pPr>
        <w:rPr>
          <w:rFonts w:ascii="Arial" w:hAnsi="Arial" w:cs="Arial"/>
        </w:rPr>
      </w:pPr>
      <w:r>
        <w:rPr>
          <w:rFonts w:ascii="Arial" w:hAnsi="Arial" w:cs="Arial"/>
        </w:rPr>
        <w:t xml:space="preserve">There will be </w:t>
      </w:r>
      <w:r w:rsidR="003B6F8E" w:rsidRPr="003B6F8E">
        <w:rPr>
          <w:rFonts w:ascii="Arial" w:hAnsi="Arial" w:cs="Arial"/>
        </w:rPr>
        <w:t xml:space="preserve">a brief </w:t>
      </w:r>
      <w:r w:rsidR="003B6F8E" w:rsidRPr="00D8545C">
        <w:rPr>
          <w:rFonts w:ascii="Arial" w:hAnsi="Arial" w:cs="Arial"/>
          <w:b/>
        </w:rPr>
        <w:t>board meeting at 8:15 on 4/23</w:t>
      </w:r>
      <w:r w:rsidR="003B6F8E" w:rsidRPr="003B6F8E">
        <w:rPr>
          <w:rFonts w:ascii="Arial" w:hAnsi="Arial" w:cs="Arial"/>
        </w:rPr>
        <w:t xml:space="preserve"> immediately following our regular club meeting.</w:t>
      </w:r>
    </w:p>
    <w:p w:rsidR="003B6F8E" w:rsidRPr="003B6F8E" w:rsidRDefault="003B6F8E" w:rsidP="003B6F8E">
      <w:pPr>
        <w:rPr>
          <w:rFonts w:ascii="Arial" w:hAnsi="Arial" w:cs="Arial"/>
        </w:rPr>
      </w:pPr>
      <w:r w:rsidRPr="003B6F8E">
        <w:rPr>
          <w:rFonts w:ascii="Arial" w:hAnsi="Arial" w:cs="Arial"/>
        </w:rPr>
        <w:t>The primary topic is to review and approve grants but we will also get an update on club finances and discuss any other topics that are brought up at that time.</w:t>
      </w:r>
    </w:p>
    <w:p w:rsidR="003B6F8E" w:rsidRPr="003B6F8E" w:rsidRDefault="003B6F8E" w:rsidP="003B6F8E">
      <w:pPr>
        <w:rPr>
          <w:rFonts w:ascii="Arial" w:hAnsi="Arial" w:cs="Arial"/>
        </w:rPr>
      </w:pPr>
      <w:r w:rsidRPr="003B6F8E">
        <w:rPr>
          <w:rFonts w:ascii="Arial" w:hAnsi="Arial" w:cs="Arial"/>
        </w:rPr>
        <w:t xml:space="preserve">At this point we have a grant request from the Lititz Club for up to $2,000 to help purchase a vehicle for the Haitian Connection and a request from Brian </w:t>
      </w:r>
      <w:proofErr w:type="spellStart"/>
      <w:r w:rsidRPr="003B6F8E">
        <w:rPr>
          <w:rFonts w:ascii="Arial" w:hAnsi="Arial" w:cs="Arial"/>
        </w:rPr>
        <w:t>Beddow</w:t>
      </w:r>
      <w:proofErr w:type="spellEnd"/>
      <w:r w:rsidRPr="003B6F8E">
        <w:rPr>
          <w:rFonts w:ascii="Arial" w:hAnsi="Arial" w:cs="Arial"/>
        </w:rPr>
        <w:t xml:space="preserve"> for $1,600 to purchase "CPR manikin sets" for the Boy Scout camps at Camp Mack and the </w:t>
      </w:r>
      <w:proofErr w:type="spellStart"/>
      <w:r w:rsidRPr="003B6F8E">
        <w:rPr>
          <w:rFonts w:ascii="Arial" w:hAnsi="Arial" w:cs="Arial"/>
        </w:rPr>
        <w:t>Bashore</w:t>
      </w:r>
      <w:proofErr w:type="spellEnd"/>
      <w:r w:rsidRPr="003B6F8E">
        <w:rPr>
          <w:rFonts w:ascii="Arial" w:hAnsi="Arial" w:cs="Arial"/>
        </w:rPr>
        <w:t xml:space="preserve"> Scout Reservation.</w:t>
      </w:r>
    </w:p>
    <w:p w:rsidR="003B6F8E" w:rsidRPr="003B6F8E" w:rsidRDefault="00D8545C" w:rsidP="003B6F8E">
      <w:pPr>
        <w:rPr>
          <w:rFonts w:ascii="Arial" w:hAnsi="Arial" w:cs="Arial"/>
        </w:rPr>
      </w:pPr>
      <w:r>
        <w:rPr>
          <w:rFonts w:ascii="Arial" w:hAnsi="Arial" w:cs="Arial"/>
        </w:rPr>
        <w:t>We also might</w:t>
      </w:r>
      <w:r w:rsidR="003B6F8E" w:rsidRPr="003B6F8E">
        <w:rPr>
          <w:rFonts w:ascii="Arial" w:hAnsi="Arial" w:cs="Arial"/>
        </w:rPr>
        <w:t xml:space="preserve"> have a couple of applications from HHS students to attend the RYLA event in June.</w:t>
      </w:r>
    </w:p>
    <w:p w:rsidR="003B6F8E" w:rsidRDefault="003B6F8E" w:rsidP="00C9087B">
      <w:pPr>
        <w:rPr>
          <w:rFonts w:ascii="Arial" w:hAnsi="Arial" w:cs="Arial"/>
          <w:b/>
        </w:rPr>
      </w:pPr>
    </w:p>
    <w:p w:rsidR="00C9087B" w:rsidRPr="003E5591" w:rsidRDefault="00C9087B" w:rsidP="00C9087B">
      <w:pPr>
        <w:rPr>
          <w:rFonts w:ascii="Arial" w:hAnsi="Arial" w:cs="Arial"/>
          <w:b/>
        </w:rPr>
      </w:pPr>
      <w:r w:rsidRPr="003E5591">
        <w:rPr>
          <w:rFonts w:ascii="Arial" w:hAnsi="Arial" w:cs="Arial"/>
          <w:b/>
        </w:rPr>
        <w:t>Member Advertisement:</w:t>
      </w:r>
    </w:p>
    <w:p w:rsidR="007B2C34" w:rsidRDefault="00C9087B" w:rsidP="00C9374C">
      <w:pPr>
        <w:rPr>
          <w:rFonts w:ascii="Arial" w:hAnsi="Arial" w:cs="Arial"/>
        </w:rPr>
      </w:pPr>
      <w:r w:rsidRPr="00152FCB">
        <w:rPr>
          <w:rFonts w:ascii="Arial" w:hAnsi="Arial" w:cs="Arial"/>
        </w:rPr>
        <w:t xml:space="preserve">(Your free ad can go here – email it to me at </w:t>
      </w:r>
      <w:hyperlink r:id="rId32" w:history="1">
        <w:r w:rsidRPr="00152FCB">
          <w:rPr>
            <w:rStyle w:val="Hyperlink"/>
            <w:rFonts w:ascii="Arial" w:hAnsi="Arial" w:cs="Arial"/>
          </w:rPr>
          <w:t>ajacobs@isaacsdeli.com</w:t>
        </w:r>
      </w:hyperlink>
      <w:r w:rsidRPr="00152FCB">
        <w:rPr>
          <w:rFonts w:ascii="Arial" w:hAnsi="Arial" w:cs="Arial"/>
        </w:rPr>
        <w:t>.  If I don’t have a compromising photo of a club member for this section, I’ll put in a club member’s advertisement.)</w:t>
      </w:r>
    </w:p>
    <w:p w:rsidR="00187CBE" w:rsidRDefault="00187CBE" w:rsidP="00C9374C">
      <w:pPr>
        <w:rPr>
          <w:rFonts w:ascii="Arial" w:hAnsi="Arial" w:cs="Arial"/>
        </w:rPr>
      </w:pPr>
    </w:p>
    <w:p w:rsidR="00187CBE" w:rsidRDefault="00D8545C" w:rsidP="00C9374C">
      <w:pPr>
        <w:rPr>
          <w:rFonts w:ascii="Arial" w:hAnsi="Arial" w:cs="Arial"/>
        </w:rPr>
      </w:pPr>
      <w:r w:rsidRPr="00D8545C">
        <w:rPr>
          <w:rFonts w:ascii="Arial" w:hAnsi="Arial" w:cs="Arial"/>
          <w:i/>
        </w:rPr>
        <w:t xml:space="preserve">No advertisement this week, so instead we’ll play our new game, “Whose toes are those?” from our meeting.  All </w:t>
      </w:r>
      <w:r>
        <w:rPr>
          <w:rFonts w:ascii="Arial" w:hAnsi="Arial" w:cs="Arial"/>
          <w:i/>
        </w:rPr>
        <w:t xml:space="preserve">members with </w:t>
      </w:r>
      <w:r w:rsidRPr="00D8545C">
        <w:rPr>
          <w:rFonts w:ascii="Arial" w:hAnsi="Arial" w:cs="Arial"/>
          <w:i/>
        </w:rPr>
        <w:t>correct answers get to spend a happy buck next week.</w:t>
      </w:r>
    </w:p>
    <w:p w:rsidR="00A57F9A" w:rsidRDefault="00A57F9A" w:rsidP="00C9374C">
      <w:pPr>
        <w:rPr>
          <w:rFonts w:ascii="Arial" w:hAnsi="Arial" w:cs="Arial"/>
        </w:rPr>
      </w:pPr>
    </w:p>
    <w:p w:rsidR="00AC5CFB" w:rsidRDefault="00187CBE" w:rsidP="00C9374C">
      <w:pPr>
        <w:rPr>
          <w:rFonts w:ascii="Arial" w:hAnsi="Arial" w:cs="Arial"/>
        </w:rPr>
      </w:pPr>
      <w:r>
        <w:rPr>
          <w:rFonts w:ascii="Arial" w:hAnsi="Arial" w:cs="Arial"/>
          <w:noProof/>
          <w:lang w:eastAsia="en-US"/>
        </w:rPr>
        <w:drawing>
          <wp:inline distT="0" distB="0" distL="0" distR="0">
            <wp:extent cx="6042186" cy="2932981"/>
            <wp:effectExtent l="19050" t="0" r="0" b="0"/>
            <wp:docPr id="1" name="Picture 0" descr="P40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0004.JPG"/>
                    <pic:cNvPicPr/>
                  </pic:nvPicPr>
                  <pic:blipFill>
                    <a:blip r:embed="rId33" cstate="print"/>
                    <a:stretch>
                      <a:fillRect/>
                    </a:stretch>
                  </pic:blipFill>
                  <pic:spPr>
                    <a:xfrm>
                      <a:off x="0" y="0"/>
                      <a:ext cx="6051394" cy="2937451"/>
                    </a:xfrm>
                    <a:prstGeom prst="rect">
                      <a:avLst/>
                    </a:prstGeom>
                  </pic:spPr>
                </pic:pic>
              </a:graphicData>
            </a:graphic>
          </wp:inline>
        </w:drawing>
      </w:r>
    </w:p>
    <w:sectPr w:rsidR="00AC5CFB" w:rsidSect="00152FCB">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AC6" w:rsidRDefault="005D5AC6" w:rsidP="005D6300">
      <w:r>
        <w:separator/>
      </w:r>
    </w:p>
  </w:endnote>
  <w:endnote w:type="continuationSeparator" w:id="0">
    <w:p w:rsidR="005D5AC6" w:rsidRDefault="005D5AC6" w:rsidP="005D63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charset w:val="00"/>
    <w:family w:val="swiss"/>
    <w:pitch w:val="variable"/>
    <w:sig w:usb0="E0000AFF" w:usb1="500078FF" w:usb2="00000021" w:usb3="00000000" w:csb0="000001BF" w:csb1="00000000"/>
  </w:font>
  <w:font w:name="WenQuanYi Micro Hei">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AC6" w:rsidRDefault="005D5AC6" w:rsidP="005D6300">
      <w:r>
        <w:separator/>
      </w:r>
    </w:p>
  </w:footnote>
  <w:footnote w:type="continuationSeparator" w:id="0">
    <w:p w:rsidR="005D5AC6" w:rsidRDefault="005D5AC6" w:rsidP="005D63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filled="t">
        <v:fill color2="black"/>
        <v:imagedata r:id="rId1" o:title=""/>
      </v:shape>
    </w:pict>
  </w:numPicBullet>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994FE9"/>
    <w:multiLevelType w:val="hybridMultilevel"/>
    <w:tmpl w:val="E180AB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BE74B2"/>
    <w:multiLevelType w:val="hybridMultilevel"/>
    <w:tmpl w:val="25269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81A88"/>
    <w:multiLevelType w:val="hybridMultilevel"/>
    <w:tmpl w:val="5FA00DFE"/>
    <w:lvl w:ilvl="0" w:tplc="49465BF6">
      <w:start w:val="1"/>
      <w:numFmt w:val="decimal"/>
      <w:lvlText w:val="%1."/>
      <w:lvlJc w:val="left"/>
      <w:pPr>
        <w:ind w:left="1485" w:hanging="360"/>
      </w:pPr>
      <w:rPr>
        <w:rFonts w:ascii="Arial" w:eastAsia="Times New Roman" w:hAnsi="Arial" w:cs="Arial"/>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5E11E9B"/>
    <w:multiLevelType w:val="hybridMultilevel"/>
    <w:tmpl w:val="8D045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11D1D"/>
    <w:multiLevelType w:val="hybridMultilevel"/>
    <w:tmpl w:val="1C22C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05959"/>
    <w:multiLevelType w:val="hybridMultilevel"/>
    <w:tmpl w:val="05C47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6B5618"/>
    <w:multiLevelType w:val="hybridMultilevel"/>
    <w:tmpl w:val="2FE4C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E20C1"/>
    <w:multiLevelType w:val="hybridMultilevel"/>
    <w:tmpl w:val="9AA40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E05F6"/>
    <w:multiLevelType w:val="hybridMultilevel"/>
    <w:tmpl w:val="BF7A3198"/>
    <w:lvl w:ilvl="0" w:tplc="2D6857E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C2A45"/>
    <w:multiLevelType w:val="hybridMultilevel"/>
    <w:tmpl w:val="2C6EF072"/>
    <w:lvl w:ilvl="0" w:tplc="E87A2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093D49"/>
    <w:multiLevelType w:val="hybridMultilevel"/>
    <w:tmpl w:val="E47AE1E0"/>
    <w:lvl w:ilvl="0" w:tplc="63F2C3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F123C"/>
    <w:multiLevelType w:val="hybridMultilevel"/>
    <w:tmpl w:val="AAB67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2E0A5A"/>
    <w:multiLevelType w:val="hybridMultilevel"/>
    <w:tmpl w:val="FD40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D19E4"/>
    <w:multiLevelType w:val="hybridMultilevel"/>
    <w:tmpl w:val="CB08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723B71"/>
    <w:multiLevelType w:val="hybridMultilevel"/>
    <w:tmpl w:val="27683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EB58AF"/>
    <w:multiLevelType w:val="hybridMultilevel"/>
    <w:tmpl w:val="198A4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771BB9"/>
    <w:multiLevelType w:val="hybridMultilevel"/>
    <w:tmpl w:val="7A9C1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DE007A"/>
    <w:multiLevelType w:val="hybridMultilevel"/>
    <w:tmpl w:val="F816252E"/>
    <w:lvl w:ilvl="0" w:tplc="A0100188">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nsid w:val="4EBF3CBB"/>
    <w:multiLevelType w:val="hybridMultilevel"/>
    <w:tmpl w:val="7E0287C8"/>
    <w:lvl w:ilvl="0" w:tplc="3DCE9818">
      <w:numFmt w:val="bullet"/>
      <w:lvlText w:val=""/>
      <w:lvlJc w:val="left"/>
      <w:pPr>
        <w:ind w:left="180" w:hanging="360"/>
      </w:pPr>
      <w:rPr>
        <w:rFonts w:ascii="Symbol" w:eastAsia="Times New Roman" w:hAnsi="Symbol"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2">
    <w:nsid w:val="4FB9351C"/>
    <w:multiLevelType w:val="hybridMultilevel"/>
    <w:tmpl w:val="B7A232D6"/>
    <w:lvl w:ilvl="0" w:tplc="EDCC695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0B0413"/>
    <w:multiLevelType w:val="hybridMultilevel"/>
    <w:tmpl w:val="623AA6FC"/>
    <w:lvl w:ilvl="0" w:tplc="896C5FC4">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54311119"/>
    <w:multiLevelType w:val="hybridMultilevel"/>
    <w:tmpl w:val="704A3D3E"/>
    <w:lvl w:ilvl="0" w:tplc="D18C729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409E2"/>
    <w:multiLevelType w:val="hybridMultilevel"/>
    <w:tmpl w:val="8796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1D50EA"/>
    <w:multiLevelType w:val="hybridMultilevel"/>
    <w:tmpl w:val="EE2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AB7348"/>
    <w:multiLevelType w:val="hybridMultilevel"/>
    <w:tmpl w:val="D5DE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4733E"/>
    <w:multiLevelType w:val="hybridMultilevel"/>
    <w:tmpl w:val="B322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FC3523"/>
    <w:multiLevelType w:val="hybridMultilevel"/>
    <w:tmpl w:val="6D8863F4"/>
    <w:lvl w:ilvl="0" w:tplc="97E01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1B3F5E"/>
    <w:multiLevelType w:val="hybridMultilevel"/>
    <w:tmpl w:val="5ED23380"/>
    <w:lvl w:ilvl="0" w:tplc="2D6857E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19"/>
  </w:num>
  <w:num w:numId="6">
    <w:abstractNumId w:val="8"/>
  </w:num>
  <w:num w:numId="7">
    <w:abstractNumId w:val="29"/>
  </w:num>
  <w:num w:numId="8">
    <w:abstractNumId w:val="21"/>
  </w:num>
  <w:num w:numId="9">
    <w:abstractNumId w:val="23"/>
  </w:num>
  <w:num w:numId="10">
    <w:abstractNumId w:val="22"/>
  </w:num>
  <w:num w:numId="11">
    <w:abstractNumId w:val="24"/>
  </w:num>
  <w:num w:numId="12">
    <w:abstractNumId w:val="13"/>
  </w:num>
  <w:num w:numId="13">
    <w:abstractNumId w:val="30"/>
  </w:num>
  <w:num w:numId="14">
    <w:abstractNumId w:val="11"/>
  </w:num>
  <w:num w:numId="15">
    <w:abstractNumId w:val="27"/>
  </w:num>
  <w:num w:numId="16">
    <w:abstractNumId w:val="5"/>
  </w:num>
  <w:num w:numId="17">
    <w:abstractNumId w:val="3"/>
  </w:num>
  <w:num w:numId="18">
    <w:abstractNumId w:val="10"/>
  </w:num>
  <w:num w:numId="19">
    <w:abstractNumId w:val="7"/>
  </w:num>
  <w:num w:numId="20">
    <w:abstractNumId w:val="17"/>
  </w:num>
  <w:num w:numId="21">
    <w:abstractNumId w:val="18"/>
  </w:num>
  <w:num w:numId="22">
    <w:abstractNumId w:val="15"/>
  </w:num>
  <w:num w:numId="23">
    <w:abstractNumId w:val="25"/>
  </w:num>
  <w:num w:numId="24">
    <w:abstractNumId w:val="28"/>
  </w:num>
  <w:num w:numId="25">
    <w:abstractNumId w:val="16"/>
  </w:num>
  <w:num w:numId="26">
    <w:abstractNumId w:val="26"/>
  </w:num>
  <w:num w:numId="27">
    <w:abstractNumId w:val="20"/>
  </w:num>
  <w:num w:numId="28">
    <w:abstractNumId w:val="12"/>
  </w:num>
  <w:num w:numId="29">
    <w:abstractNumId w:val="4"/>
  </w:num>
  <w:num w:numId="30">
    <w:abstractNumId w:val="6"/>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20"/>
  <w:defaultTableStyle w:val="Normal"/>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474027"/>
    <w:rsid w:val="00005192"/>
    <w:rsid w:val="00005326"/>
    <w:rsid w:val="00005C32"/>
    <w:rsid w:val="00011817"/>
    <w:rsid w:val="000146E2"/>
    <w:rsid w:val="00020D7E"/>
    <w:rsid w:val="00035D7C"/>
    <w:rsid w:val="00044B02"/>
    <w:rsid w:val="00045529"/>
    <w:rsid w:val="00053691"/>
    <w:rsid w:val="00056B64"/>
    <w:rsid w:val="000609D3"/>
    <w:rsid w:val="000675BD"/>
    <w:rsid w:val="00075B8C"/>
    <w:rsid w:val="0008672D"/>
    <w:rsid w:val="000B0625"/>
    <w:rsid w:val="000B14C8"/>
    <w:rsid w:val="000B4765"/>
    <w:rsid w:val="000B4B7B"/>
    <w:rsid w:val="000B5267"/>
    <w:rsid w:val="000C0AF9"/>
    <w:rsid w:val="000C141F"/>
    <w:rsid w:val="000D1730"/>
    <w:rsid w:val="000E0D3C"/>
    <w:rsid w:val="000E115A"/>
    <w:rsid w:val="000E17F1"/>
    <w:rsid w:val="000E479D"/>
    <w:rsid w:val="000E7005"/>
    <w:rsid w:val="000F4D1E"/>
    <w:rsid w:val="00114A30"/>
    <w:rsid w:val="00114A3B"/>
    <w:rsid w:val="00123DFD"/>
    <w:rsid w:val="00127E5F"/>
    <w:rsid w:val="00131E09"/>
    <w:rsid w:val="001343AB"/>
    <w:rsid w:val="001347A5"/>
    <w:rsid w:val="00143CE6"/>
    <w:rsid w:val="00152FCB"/>
    <w:rsid w:val="00154902"/>
    <w:rsid w:val="00155101"/>
    <w:rsid w:val="0015603A"/>
    <w:rsid w:val="00167BDE"/>
    <w:rsid w:val="001704A2"/>
    <w:rsid w:val="00175831"/>
    <w:rsid w:val="00182181"/>
    <w:rsid w:val="00187CBE"/>
    <w:rsid w:val="00190C60"/>
    <w:rsid w:val="001927B6"/>
    <w:rsid w:val="00194E14"/>
    <w:rsid w:val="0019722D"/>
    <w:rsid w:val="001A1B69"/>
    <w:rsid w:val="001A3F68"/>
    <w:rsid w:val="001A7630"/>
    <w:rsid w:val="001C1716"/>
    <w:rsid w:val="001D2792"/>
    <w:rsid w:val="001D2F29"/>
    <w:rsid w:val="001D2F68"/>
    <w:rsid w:val="001D39E9"/>
    <w:rsid w:val="001D4C7B"/>
    <w:rsid w:val="001D51C7"/>
    <w:rsid w:val="001D6257"/>
    <w:rsid w:val="001E444F"/>
    <w:rsid w:val="002079A7"/>
    <w:rsid w:val="00211BFA"/>
    <w:rsid w:val="00217097"/>
    <w:rsid w:val="002214B7"/>
    <w:rsid w:val="00227158"/>
    <w:rsid w:val="002274B1"/>
    <w:rsid w:val="00240BCC"/>
    <w:rsid w:val="00242DF8"/>
    <w:rsid w:val="00244296"/>
    <w:rsid w:val="00244F75"/>
    <w:rsid w:val="0025466A"/>
    <w:rsid w:val="002558AB"/>
    <w:rsid w:val="0028587B"/>
    <w:rsid w:val="00287854"/>
    <w:rsid w:val="002963A6"/>
    <w:rsid w:val="002A6EBA"/>
    <w:rsid w:val="002B4005"/>
    <w:rsid w:val="002B67E8"/>
    <w:rsid w:val="002D3C17"/>
    <w:rsid w:val="002E012D"/>
    <w:rsid w:val="002E2F21"/>
    <w:rsid w:val="002E58A3"/>
    <w:rsid w:val="00307775"/>
    <w:rsid w:val="003153B2"/>
    <w:rsid w:val="00316E1D"/>
    <w:rsid w:val="0032244A"/>
    <w:rsid w:val="00323F2A"/>
    <w:rsid w:val="00325B1A"/>
    <w:rsid w:val="00325EB7"/>
    <w:rsid w:val="00326157"/>
    <w:rsid w:val="003265EA"/>
    <w:rsid w:val="003424A8"/>
    <w:rsid w:val="00361EEE"/>
    <w:rsid w:val="00365380"/>
    <w:rsid w:val="00367AC3"/>
    <w:rsid w:val="00367C31"/>
    <w:rsid w:val="00372A3F"/>
    <w:rsid w:val="0037495B"/>
    <w:rsid w:val="00374F2A"/>
    <w:rsid w:val="0038079E"/>
    <w:rsid w:val="00391098"/>
    <w:rsid w:val="00396343"/>
    <w:rsid w:val="003A135E"/>
    <w:rsid w:val="003A1854"/>
    <w:rsid w:val="003A7E5D"/>
    <w:rsid w:val="003B0C6C"/>
    <w:rsid w:val="003B4B0F"/>
    <w:rsid w:val="003B596D"/>
    <w:rsid w:val="003B6F8E"/>
    <w:rsid w:val="003B712B"/>
    <w:rsid w:val="003B73F8"/>
    <w:rsid w:val="003C154E"/>
    <w:rsid w:val="003C52FF"/>
    <w:rsid w:val="003C557F"/>
    <w:rsid w:val="003C77B9"/>
    <w:rsid w:val="003D0A40"/>
    <w:rsid w:val="003E5591"/>
    <w:rsid w:val="003E7638"/>
    <w:rsid w:val="003F3E4A"/>
    <w:rsid w:val="00412DCC"/>
    <w:rsid w:val="00416BFB"/>
    <w:rsid w:val="00420456"/>
    <w:rsid w:val="004253E5"/>
    <w:rsid w:val="00427023"/>
    <w:rsid w:val="00435DEB"/>
    <w:rsid w:val="004469D3"/>
    <w:rsid w:val="00454DB4"/>
    <w:rsid w:val="00455A1B"/>
    <w:rsid w:val="004736AF"/>
    <w:rsid w:val="00474027"/>
    <w:rsid w:val="00481C0C"/>
    <w:rsid w:val="00491902"/>
    <w:rsid w:val="004A0615"/>
    <w:rsid w:val="004A65E7"/>
    <w:rsid w:val="004B05B3"/>
    <w:rsid w:val="004C0362"/>
    <w:rsid w:val="004D01F2"/>
    <w:rsid w:val="004D38FB"/>
    <w:rsid w:val="004D50A8"/>
    <w:rsid w:val="004D55C5"/>
    <w:rsid w:val="00511A6C"/>
    <w:rsid w:val="005141C4"/>
    <w:rsid w:val="00516B20"/>
    <w:rsid w:val="00521780"/>
    <w:rsid w:val="00522350"/>
    <w:rsid w:val="00523AA4"/>
    <w:rsid w:val="005303F5"/>
    <w:rsid w:val="00531D0F"/>
    <w:rsid w:val="00537262"/>
    <w:rsid w:val="005441D5"/>
    <w:rsid w:val="00544216"/>
    <w:rsid w:val="00547D53"/>
    <w:rsid w:val="005738D1"/>
    <w:rsid w:val="00575C80"/>
    <w:rsid w:val="00586E07"/>
    <w:rsid w:val="00587D9C"/>
    <w:rsid w:val="00593A2F"/>
    <w:rsid w:val="005B1030"/>
    <w:rsid w:val="005B2AA8"/>
    <w:rsid w:val="005B657C"/>
    <w:rsid w:val="005D5AC6"/>
    <w:rsid w:val="005D6300"/>
    <w:rsid w:val="005E7DFA"/>
    <w:rsid w:val="005F0A6A"/>
    <w:rsid w:val="005F3F4C"/>
    <w:rsid w:val="00602B16"/>
    <w:rsid w:val="00604100"/>
    <w:rsid w:val="00607484"/>
    <w:rsid w:val="006101E5"/>
    <w:rsid w:val="00610300"/>
    <w:rsid w:val="006128A8"/>
    <w:rsid w:val="00616E11"/>
    <w:rsid w:val="00620E3C"/>
    <w:rsid w:val="006263B5"/>
    <w:rsid w:val="00632EDC"/>
    <w:rsid w:val="00635387"/>
    <w:rsid w:val="006507D9"/>
    <w:rsid w:val="006564CB"/>
    <w:rsid w:val="006622DA"/>
    <w:rsid w:val="00665814"/>
    <w:rsid w:val="00672608"/>
    <w:rsid w:val="0068071C"/>
    <w:rsid w:val="006814A2"/>
    <w:rsid w:val="00684DC0"/>
    <w:rsid w:val="006864A5"/>
    <w:rsid w:val="006942A2"/>
    <w:rsid w:val="006A1CAD"/>
    <w:rsid w:val="006A6F99"/>
    <w:rsid w:val="006A78C5"/>
    <w:rsid w:val="006B2F34"/>
    <w:rsid w:val="006B3A57"/>
    <w:rsid w:val="006B5A37"/>
    <w:rsid w:val="006B5AD1"/>
    <w:rsid w:val="006C6F48"/>
    <w:rsid w:val="006D2E7B"/>
    <w:rsid w:val="006D3EA1"/>
    <w:rsid w:val="006D6AA1"/>
    <w:rsid w:val="006E4D06"/>
    <w:rsid w:val="006E50E2"/>
    <w:rsid w:val="006E5BDD"/>
    <w:rsid w:val="006F099F"/>
    <w:rsid w:val="00700898"/>
    <w:rsid w:val="0070107E"/>
    <w:rsid w:val="00701D89"/>
    <w:rsid w:val="00707DCF"/>
    <w:rsid w:val="00710FC9"/>
    <w:rsid w:val="007166F2"/>
    <w:rsid w:val="007310FB"/>
    <w:rsid w:val="007313F3"/>
    <w:rsid w:val="00745A40"/>
    <w:rsid w:val="007466D6"/>
    <w:rsid w:val="00747ADF"/>
    <w:rsid w:val="00754CEC"/>
    <w:rsid w:val="007678F9"/>
    <w:rsid w:val="00777E38"/>
    <w:rsid w:val="007B2C34"/>
    <w:rsid w:val="007B34EF"/>
    <w:rsid w:val="007B4801"/>
    <w:rsid w:val="007B4F17"/>
    <w:rsid w:val="007B5E8F"/>
    <w:rsid w:val="007B69B5"/>
    <w:rsid w:val="007C5750"/>
    <w:rsid w:val="007D1EFE"/>
    <w:rsid w:val="007D4217"/>
    <w:rsid w:val="007D7156"/>
    <w:rsid w:val="007E1708"/>
    <w:rsid w:val="007E224A"/>
    <w:rsid w:val="007E4A28"/>
    <w:rsid w:val="007F2FEF"/>
    <w:rsid w:val="00800E92"/>
    <w:rsid w:val="00801BFD"/>
    <w:rsid w:val="00804DB6"/>
    <w:rsid w:val="00805DDB"/>
    <w:rsid w:val="00807969"/>
    <w:rsid w:val="00815788"/>
    <w:rsid w:val="0081749C"/>
    <w:rsid w:val="00817500"/>
    <w:rsid w:val="008216DE"/>
    <w:rsid w:val="00825CE0"/>
    <w:rsid w:val="00832BAB"/>
    <w:rsid w:val="00834C89"/>
    <w:rsid w:val="00836102"/>
    <w:rsid w:val="00837D64"/>
    <w:rsid w:val="008414E5"/>
    <w:rsid w:val="00842E5E"/>
    <w:rsid w:val="00845371"/>
    <w:rsid w:val="00846B3A"/>
    <w:rsid w:val="0085306E"/>
    <w:rsid w:val="00854246"/>
    <w:rsid w:val="0085640D"/>
    <w:rsid w:val="00863B92"/>
    <w:rsid w:val="00870DAE"/>
    <w:rsid w:val="008806DD"/>
    <w:rsid w:val="0088456F"/>
    <w:rsid w:val="008C7523"/>
    <w:rsid w:val="008E2C21"/>
    <w:rsid w:val="008E500B"/>
    <w:rsid w:val="008F0B99"/>
    <w:rsid w:val="00913563"/>
    <w:rsid w:val="00920369"/>
    <w:rsid w:val="00931BC4"/>
    <w:rsid w:val="009323D8"/>
    <w:rsid w:val="0094596B"/>
    <w:rsid w:val="009619AD"/>
    <w:rsid w:val="009654BD"/>
    <w:rsid w:val="00965663"/>
    <w:rsid w:val="0099046B"/>
    <w:rsid w:val="00990A96"/>
    <w:rsid w:val="009942BE"/>
    <w:rsid w:val="009B4125"/>
    <w:rsid w:val="009B564E"/>
    <w:rsid w:val="009C4DF2"/>
    <w:rsid w:val="009D05DE"/>
    <w:rsid w:val="009D297B"/>
    <w:rsid w:val="009D3EC2"/>
    <w:rsid w:val="009D54B9"/>
    <w:rsid w:val="009E09F7"/>
    <w:rsid w:val="009E1342"/>
    <w:rsid w:val="009E4554"/>
    <w:rsid w:val="00A02DB5"/>
    <w:rsid w:val="00A14321"/>
    <w:rsid w:val="00A2048C"/>
    <w:rsid w:val="00A57807"/>
    <w:rsid w:val="00A57F9A"/>
    <w:rsid w:val="00A7065E"/>
    <w:rsid w:val="00A70B35"/>
    <w:rsid w:val="00A72D4F"/>
    <w:rsid w:val="00A73858"/>
    <w:rsid w:val="00A7463B"/>
    <w:rsid w:val="00A76717"/>
    <w:rsid w:val="00A76D7F"/>
    <w:rsid w:val="00A82D2A"/>
    <w:rsid w:val="00A83418"/>
    <w:rsid w:val="00A927D8"/>
    <w:rsid w:val="00AA3737"/>
    <w:rsid w:val="00AA4956"/>
    <w:rsid w:val="00AA51F4"/>
    <w:rsid w:val="00AA5E40"/>
    <w:rsid w:val="00AB1355"/>
    <w:rsid w:val="00AC5CFB"/>
    <w:rsid w:val="00AC7392"/>
    <w:rsid w:val="00AD032E"/>
    <w:rsid w:val="00AD21D3"/>
    <w:rsid w:val="00AD63EA"/>
    <w:rsid w:val="00AE6A91"/>
    <w:rsid w:val="00AF0D15"/>
    <w:rsid w:val="00AF2B1B"/>
    <w:rsid w:val="00B0502D"/>
    <w:rsid w:val="00B07F6F"/>
    <w:rsid w:val="00B14682"/>
    <w:rsid w:val="00B22194"/>
    <w:rsid w:val="00B22A63"/>
    <w:rsid w:val="00B324CB"/>
    <w:rsid w:val="00B44EB9"/>
    <w:rsid w:val="00B454A5"/>
    <w:rsid w:val="00B61907"/>
    <w:rsid w:val="00B73EAE"/>
    <w:rsid w:val="00B83980"/>
    <w:rsid w:val="00B8648C"/>
    <w:rsid w:val="00B93233"/>
    <w:rsid w:val="00B95358"/>
    <w:rsid w:val="00B95A5C"/>
    <w:rsid w:val="00BC3848"/>
    <w:rsid w:val="00BD1517"/>
    <w:rsid w:val="00BD282A"/>
    <w:rsid w:val="00C0194E"/>
    <w:rsid w:val="00C05615"/>
    <w:rsid w:val="00C07AFE"/>
    <w:rsid w:val="00C22EA3"/>
    <w:rsid w:val="00C242EA"/>
    <w:rsid w:val="00C3007B"/>
    <w:rsid w:val="00C47E6A"/>
    <w:rsid w:val="00C503D6"/>
    <w:rsid w:val="00C51694"/>
    <w:rsid w:val="00C54203"/>
    <w:rsid w:val="00C556F2"/>
    <w:rsid w:val="00C56ADA"/>
    <w:rsid w:val="00C6270A"/>
    <w:rsid w:val="00C63C7B"/>
    <w:rsid w:val="00C673D5"/>
    <w:rsid w:val="00C77E5D"/>
    <w:rsid w:val="00C818A2"/>
    <w:rsid w:val="00C8749A"/>
    <w:rsid w:val="00C9087B"/>
    <w:rsid w:val="00C92F66"/>
    <w:rsid w:val="00C9374C"/>
    <w:rsid w:val="00C9696E"/>
    <w:rsid w:val="00CA3A85"/>
    <w:rsid w:val="00CA4585"/>
    <w:rsid w:val="00CB7326"/>
    <w:rsid w:val="00CC5495"/>
    <w:rsid w:val="00CD053D"/>
    <w:rsid w:val="00CD0912"/>
    <w:rsid w:val="00CD7B56"/>
    <w:rsid w:val="00CE0B79"/>
    <w:rsid w:val="00CE63BA"/>
    <w:rsid w:val="00CF183F"/>
    <w:rsid w:val="00CF20A9"/>
    <w:rsid w:val="00CF6D35"/>
    <w:rsid w:val="00D0189C"/>
    <w:rsid w:val="00D02537"/>
    <w:rsid w:val="00D040E5"/>
    <w:rsid w:val="00D05870"/>
    <w:rsid w:val="00D059BC"/>
    <w:rsid w:val="00D0734E"/>
    <w:rsid w:val="00D31DED"/>
    <w:rsid w:val="00D43681"/>
    <w:rsid w:val="00D47B56"/>
    <w:rsid w:val="00D50E80"/>
    <w:rsid w:val="00D65324"/>
    <w:rsid w:val="00D713AD"/>
    <w:rsid w:val="00D7734B"/>
    <w:rsid w:val="00D779AB"/>
    <w:rsid w:val="00D8545C"/>
    <w:rsid w:val="00D87BC0"/>
    <w:rsid w:val="00D913D1"/>
    <w:rsid w:val="00D915E1"/>
    <w:rsid w:val="00DA391B"/>
    <w:rsid w:val="00DA3D85"/>
    <w:rsid w:val="00DA7C89"/>
    <w:rsid w:val="00DC12A4"/>
    <w:rsid w:val="00DC4155"/>
    <w:rsid w:val="00DD4F92"/>
    <w:rsid w:val="00DD6643"/>
    <w:rsid w:val="00DD7399"/>
    <w:rsid w:val="00DD7E3B"/>
    <w:rsid w:val="00DE04BA"/>
    <w:rsid w:val="00DE5F41"/>
    <w:rsid w:val="00DF2D5F"/>
    <w:rsid w:val="00E00234"/>
    <w:rsid w:val="00E01799"/>
    <w:rsid w:val="00E05A29"/>
    <w:rsid w:val="00E11B90"/>
    <w:rsid w:val="00E1271C"/>
    <w:rsid w:val="00E164CC"/>
    <w:rsid w:val="00E16E0A"/>
    <w:rsid w:val="00E33AB3"/>
    <w:rsid w:val="00E36420"/>
    <w:rsid w:val="00E42B74"/>
    <w:rsid w:val="00E43FDE"/>
    <w:rsid w:val="00E53E45"/>
    <w:rsid w:val="00E569BD"/>
    <w:rsid w:val="00E66198"/>
    <w:rsid w:val="00E72E3E"/>
    <w:rsid w:val="00E74375"/>
    <w:rsid w:val="00E95F08"/>
    <w:rsid w:val="00E973F1"/>
    <w:rsid w:val="00EA39AA"/>
    <w:rsid w:val="00EA550C"/>
    <w:rsid w:val="00EA7E11"/>
    <w:rsid w:val="00EB3ED9"/>
    <w:rsid w:val="00EC0710"/>
    <w:rsid w:val="00EC32BA"/>
    <w:rsid w:val="00EC747A"/>
    <w:rsid w:val="00EC7880"/>
    <w:rsid w:val="00ED2BE3"/>
    <w:rsid w:val="00ED67B8"/>
    <w:rsid w:val="00F06475"/>
    <w:rsid w:val="00F06D47"/>
    <w:rsid w:val="00F20D5E"/>
    <w:rsid w:val="00F219DA"/>
    <w:rsid w:val="00F25ECD"/>
    <w:rsid w:val="00F26FA9"/>
    <w:rsid w:val="00F35B96"/>
    <w:rsid w:val="00F503BF"/>
    <w:rsid w:val="00F50DF2"/>
    <w:rsid w:val="00F531A8"/>
    <w:rsid w:val="00F54CE4"/>
    <w:rsid w:val="00F5619F"/>
    <w:rsid w:val="00F57B5D"/>
    <w:rsid w:val="00F62118"/>
    <w:rsid w:val="00F623D8"/>
    <w:rsid w:val="00F63828"/>
    <w:rsid w:val="00F640CD"/>
    <w:rsid w:val="00F67A45"/>
    <w:rsid w:val="00F72DEA"/>
    <w:rsid w:val="00F72F2E"/>
    <w:rsid w:val="00F8776E"/>
    <w:rsid w:val="00F90F84"/>
    <w:rsid w:val="00F92E43"/>
    <w:rsid w:val="00F96F85"/>
    <w:rsid w:val="00F97FEC"/>
    <w:rsid w:val="00FA4CD6"/>
    <w:rsid w:val="00FA5220"/>
    <w:rsid w:val="00FC7E18"/>
    <w:rsid w:val="00FD1C59"/>
    <w:rsid w:val="00FE3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style="mso-height-percent:200;mso-width-relative:margin;mso-height-relative:margin" fillcolor="white">
      <v:fill color="white"/>
      <v:textbox style="mso-fit-shape-to-text:t"/>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22D"/>
    <w:pPr>
      <w:suppressAutoHyphens/>
    </w:pPr>
    <w:rPr>
      <w:sz w:val="24"/>
      <w:szCs w:val="24"/>
      <w:lang w:eastAsia="zh-CN"/>
    </w:rPr>
  </w:style>
  <w:style w:type="paragraph" w:styleId="Heading1">
    <w:name w:val="heading 1"/>
    <w:basedOn w:val="Normal"/>
    <w:next w:val="Normal"/>
    <w:qFormat/>
    <w:rsid w:val="0019722D"/>
    <w:pPr>
      <w:keepNext/>
      <w:numPr>
        <w:numId w:val="1"/>
      </w:numPr>
      <w:outlineLvl w:val="0"/>
    </w:pPr>
    <w:rPr>
      <w:rFonts w:eastAsia="Batang"/>
      <w:b/>
      <w:lang w:eastAsia="ko-KR"/>
    </w:rPr>
  </w:style>
  <w:style w:type="paragraph" w:styleId="Heading2">
    <w:name w:val="heading 2"/>
    <w:basedOn w:val="Normal"/>
    <w:next w:val="Normal"/>
    <w:qFormat/>
    <w:rsid w:val="0019722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19722D"/>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9722D"/>
    <w:rPr>
      <w:rFonts w:ascii="Symbol" w:hAnsi="Symbol" w:cs="Symbol"/>
      <w:sz w:val="20"/>
    </w:rPr>
  </w:style>
  <w:style w:type="character" w:customStyle="1" w:styleId="WW8Num1z1">
    <w:name w:val="WW8Num1z1"/>
    <w:rsid w:val="0019722D"/>
    <w:rPr>
      <w:rFonts w:ascii="Courier New" w:hAnsi="Courier New" w:cs="Courier New"/>
      <w:sz w:val="20"/>
    </w:rPr>
  </w:style>
  <w:style w:type="character" w:customStyle="1" w:styleId="WW8Num1z2">
    <w:name w:val="WW8Num1z2"/>
    <w:rsid w:val="0019722D"/>
    <w:rPr>
      <w:rFonts w:ascii="Wingdings" w:hAnsi="Wingdings" w:cs="Wingdings"/>
      <w:sz w:val="20"/>
    </w:rPr>
  </w:style>
  <w:style w:type="character" w:customStyle="1" w:styleId="WW8Num2z0">
    <w:name w:val="WW8Num2z0"/>
    <w:rsid w:val="0019722D"/>
    <w:rPr>
      <w:rFonts w:ascii="Symbol" w:hAnsi="Symbol" w:cs="Symbol"/>
      <w:sz w:val="20"/>
    </w:rPr>
  </w:style>
  <w:style w:type="character" w:customStyle="1" w:styleId="WW8Num2z1">
    <w:name w:val="WW8Num2z1"/>
    <w:rsid w:val="0019722D"/>
    <w:rPr>
      <w:rFonts w:ascii="Courier New" w:hAnsi="Courier New" w:cs="Courier New"/>
      <w:sz w:val="20"/>
    </w:rPr>
  </w:style>
  <w:style w:type="character" w:customStyle="1" w:styleId="WW8Num2z2">
    <w:name w:val="WW8Num2z2"/>
    <w:rsid w:val="0019722D"/>
    <w:rPr>
      <w:rFonts w:ascii="Wingdings" w:hAnsi="Wingdings" w:cs="Wingdings"/>
      <w:sz w:val="20"/>
    </w:rPr>
  </w:style>
  <w:style w:type="character" w:styleId="Hyperlink">
    <w:name w:val="Hyperlink"/>
    <w:basedOn w:val="DefaultParagraphFont"/>
    <w:rsid w:val="0019722D"/>
    <w:rPr>
      <w:color w:val="0000FF"/>
      <w:u w:val="single"/>
    </w:rPr>
  </w:style>
  <w:style w:type="character" w:styleId="Strong">
    <w:name w:val="Strong"/>
    <w:basedOn w:val="DefaultParagraphFont"/>
    <w:qFormat/>
    <w:rsid w:val="0019722D"/>
    <w:rPr>
      <w:b/>
      <w:bCs/>
    </w:rPr>
  </w:style>
  <w:style w:type="character" w:styleId="FollowedHyperlink">
    <w:name w:val="FollowedHyperlink"/>
    <w:basedOn w:val="DefaultParagraphFont"/>
    <w:rsid w:val="0019722D"/>
    <w:rPr>
      <w:color w:val="800080"/>
      <w:u w:val="single"/>
    </w:rPr>
  </w:style>
  <w:style w:type="character" w:customStyle="1" w:styleId="googqs-tidbitgoogqs-tidbit-0">
    <w:name w:val="goog_qs-tidbit goog_qs-tidbit-0"/>
    <w:basedOn w:val="DefaultParagraphFont"/>
    <w:rsid w:val="0019722D"/>
  </w:style>
  <w:style w:type="character" w:customStyle="1" w:styleId="apple-style-span">
    <w:name w:val="apple-style-span"/>
    <w:basedOn w:val="DefaultParagraphFont"/>
    <w:rsid w:val="0019722D"/>
  </w:style>
  <w:style w:type="character" w:customStyle="1" w:styleId="style411">
    <w:name w:val="style411"/>
    <w:basedOn w:val="DefaultParagraphFont"/>
    <w:rsid w:val="0019722D"/>
    <w:rPr>
      <w:rFonts w:ascii="Times New Roman" w:hAnsi="Times New Roman" w:cs="Times New Roman"/>
      <w:sz w:val="20"/>
      <w:szCs w:val="20"/>
    </w:rPr>
  </w:style>
  <w:style w:type="character" w:customStyle="1" w:styleId="articleseparator">
    <w:name w:val="article_separator"/>
    <w:basedOn w:val="DefaultParagraphFont"/>
    <w:rsid w:val="0019722D"/>
  </w:style>
  <w:style w:type="character" w:customStyle="1" w:styleId="Bullets">
    <w:name w:val="Bullets"/>
    <w:rsid w:val="0019722D"/>
    <w:rPr>
      <w:rFonts w:ascii="OpenSymbol" w:eastAsia="OpenSymbol" w:hAnsi="OpenSymbol" w:cs="OpenSymbol"/>
    </w:rPr>
  </w:style>
  <w:style w:type="character" w:customStyle="1" w:styleId="NumberingSymbols">
    <w:name w:val="Numbering Symbols"/>
    <w:rsid w:val="0019722D"/>
  </w:style>
  <w:style w:type="paragraph" w:customStyle="1" w:styleId="Heading">
    <w:name w:val="Heading"/>
    <w:basedOn w:val="Normal"/>
    <w:next w:val="BodyText"/>
    <w:rsid w:val="0019722D"/>
    <w:pPr>
      <w:keepNext/>
      <w:spacing w:before="240" w:after="120"/>
    </w:pPr>
    <w:rPr>
      <w:rFonts w:ascii="Liberation Sans" w:eastAsia="WenQuanYi Micro Hei" w:hAnsi="Liberation Sans" w:cs="Lohit Hindi"/>
      <w:sz w:val="28"/>
      <w:szCs w:val="28"/>
    </w:rPr>
  </w:style>
  <w:style w:type="paragraph" w:styleId="BodyText">
    <w:name w:val="Body Text"/>
    <w:basedOn w:val="Normal"/>
    <w:rsid w:val="0019722D"/>
    <w:pPr>
      <w:spacing w:after="120"/>
    </w:pPr>
  </w:style>
  <w:style w:type="paragraph" w:styleId="List">
    <w:name w:val="List"/>
    <w:basedOn w:val="BodyText"/>
    <w:rsid w:val="0019722D"/>
    <w:rPr>
      <w:rFonts w:cs="Lohit Hindi"/>
    </w:rPr>
  </w:style>
  <w:style w:type="paragraph" w:styleId="Caption">
    <w:name w:val="caption"/>
    <w:basedOn w:val="Normal"/>
    <w:qFormat/>
    <w:rsid w:val="0019722D"/>
    <w:pPr>
      <w:suppressLineNumbers/>
      <w:spacing w:before="120" w:after="120"/>
    </w:pPr>
    <w:rPr>
      <w:rFonts w:cs="Lohit Hindi"/>
      <w:i/>
      <w:iCs/>
    </w:rPr>
  </w:style>
  <w:style w:type="paragraph" w:customStyle="1" w:styleId="Index">
    <w:name w:val="Index"/>
    <w:basedOn w:val="Normal"/>
    <w:rsid w:val="0019722D"/>
    <w:pPr>
      <w:suppressLineNumbers/>
    </w:pPr>
    <w:rPr>
      <w:rFonts w:cs="Lohit Hindi"/>
    </w:rPr>
  </w:style>
  <w:style w:type="paragraph" w:styleId="NormalWeb">
    <w:name w:val="Normal (Web)"/>
    <w:basedOn w:val="Normal"/>
    <w:rsid w:val="0019722D"/>
    <w:pPr>
      <w:spacing w:before="280" w:after="280"/>
    </w:pPr>
    <w:rPr>
      <w:rFonts w:ascii="Trebuchet MS" w:hAnsi="Trebuchet MS" w:cs="Trebuchet MS"/>
      <w:sz w:val="14"/>
      <w:szCs w:val="14"/>
    </w:rPr>
  </w:style>
  <w:style w:type="paragraph" w:customStyle="1" w:styleId="style7">
    <w:name w:val="style7"/>
    <w:basedOn w:val="Normal"/>
    <w:rsid w:val="0019722D"/>
    <w:pPr>
      <w:spacing w:before="280" w:after="280"/>
    </w:pPr>
  </w:style>
  <w:style w:type="paragraph" w:styleId="E-mailSignature">
    <w:name w:val="E-mail Signature"/>
    <w:basedOn w:val="Normal"/>
    <w:rsid w:val="0019722D"/>
  </w:style>
  <w:style w:type="paragraph" w:styleId="ListParagraph">
    <w:name w:val="List Paragraph"/>
    <w:basedOn w:val="Normal"/>
    <w:qFormat/>
    <w:rsid w:val="0019722D"/>
    <w:pPr>
      <w:spacing w:after="200" w:line="276" w:lineRule="auto"/>
      <w:ind w:left="720"/>
    </w:pPr>
    <w:rPr>
      <w:rFonts w:ascii="Calibri" w:eastAsia="Calibri" w:hAnsi="Calibri" w:cs="Calibri"/>
      <w:sz w:val="22"/>
      <w:szCs w:val="22"/>
    </w:rPr>
  </w:style>
  <w:style w:type="paragraph" w:styleId="Date">
    <w:name w:val="Date"/>
    <w:basedOn w:val="Normal"/>
    <w:next w:val="Normal"/>
    <w:rsid w:val="0019722D"/>
    <w:rPr>
      <w:rFonts w:ascii="Verdana" w:eastAsia="Batang" w:hAnsi="Verdana" w:cs="Verdana"/>
      <w:lang w:eastAsia="ko-KR"/>
    </w:rPr>
  </w:style>
  <w:style w:type="paragraph" w:customStyle="1" w:styleId="paragraphstyle4">
    <w:name w:val="paragraph_style_4"/>
    <w:basedOn w:val="Normal"/>
    <w:rsid w:val="0019722D"/>
    <w:pPr>
      <w:spacing w:line="210" w:lineRule="atLeast"/>
    </w:pPr>
    <w:rPr>
      <w:rFonts w:ascii="Trebuchet MS" w:hAnsi="Trebuchet MS" w:cs="Trebuchet MS"/>
      <w:color w:val="584D4D"/>
      <w:sz w:val="18"/>
      <w:szCs w:val="18"/>
    </w:rPr>
  </w:style>
  <w:style w:type="paragraph" w:customStyle="1" w:styleId="arttext">
    <w:name w:val="arttext"/>
    <w:basedOn w:val="Normal"/>
    <w:rsid w:val="0019722D"/>
    <w:pPr>
      <w:spacing w:before="280" w:after="280"/>
      <w:ind w:firstLine="567"/>
    </w:pPr>
    <w:rPr>
      <w:rFonts w:ascii="Arial" w:hAnsi="Arial" w:cs="Arial"/>
    </w:rPr>
  </w:style>
  <w:style w:type="paragraph" w:customStyle="1" w:styleId="intro">
    <w:name w:val="intro"/>
    <w:basedOn w:val="Normal"/>
    <w:rsid w:val="0019722D"/>
    <w:pPr>
      <w:spacing w:before="280" w:after="280"/>
    </w:pPr>
  </w:style>
  <w:style w:type="paragraph" w:customStyle="1" w:styleId="style29">
    <w:name w:val="style29"/>
    <w:basedOn w:val="Normal"/>
    <w:rsid w:val="0019722D"/>
    <w:pPr>
      <w:spacing w:before="280" w:after="280"/>
      <w:jc w:val="center"/>
    </w:pPr>
    <w:rPr>
      <w:rFonts w:ascii="Tahoma" w:hAnsi="Tahoma" w:cs="Tahoma"/>
      <w:sz w:val="15"/>
      <w:szCs w:val="15"/>
    </w:rPr>
  </w:style>
  <w:style w:type="paragraph" w:customStyle="1" w:styleId="style47">
    <w:name w:val="style47"/>
    <w:basedOn w:val="Normal"/>
    <w:rsid w:val="0019722D"/>
    <w:pPr>
      <w:ind w:left="720" w:hanging="360"/>
    </w:pPr>
    <w:rPr>
      <w:rFonts w:ascii="Calibri" w:hAnsi="Calibri" w:cs="Calibri"/>
      <w:sz w:val="22"/>
      <w:szCs w:val="22"/>
    </w:rPr>
  </w:style>
  <w:style w:type="paragraph" w:customStyle="1" w:styleId="style32">
    <w:name w:val="style32"/>
    <w:basedOn w:val="Normal"/>
    <w:rsid w:val="0019722D"/>
    <w:pPr>
      <w:spacing w:before="280" w:after="280"/>
    </w:pPr>
    <w:rPr>
      <w:sz w:val="27"/>
      <w:szCs w:val="27"/>
    </w:rPr>
  </w:style>
  <w:style w:type="paragraph" w:customStyle="1" w:styleId="style30">
    <w:name w:val="style30"/>
    <w:basedOn w:val="Normal"/>
    <w:rsid w:val="0019722D"/>
    <w:pPr>
      <w:spacing w:before="280" w:after="280"/>
    </w:pPr>
    <w:rPr>
      <w:sz w:val="20"/>
      <w:szCs w:val="20"/>
    </w:rPr>
  </w:style>
  <w:style w:type="paragraph" w:customStyle="1" w:styleId="style40">
    <w:name w:val="style40"/>
    <w:basedOn w:val="Normal"/>
    <w:rsid w:val="0019722D"/>
    <w:pPr>
      <w:spacing w:before="280" w:after="280"/>
    </w:pPr>
    <w:rPr>
      <w:sz w:val="20"/>
      <w:szCs w:val="20"/>
    </w:rPr>
  </w:style>
  <w:style w:type="paragraph" w:customStyle="1" w:styleId="normal0">
    <w:name w:val="normal"/>
    <w:basedOn w:val="Normal"/>
    <w:rsid w:val="0019722D"/>
    <w:pPr>
      <w:spacing w:before="280" w:after="280"/>
    </w:pPr>
    <w:rPr>
      <w:color w:val="000000"/>
      <w:sz w:val="23"/>
      <w:szCs w:val="23"/>
    </w:rPr>
  </w:style>
  <w:style w:type="paragraph" w:customStyle="1" w:styleId="Framecontents">
    <w:name w:val="Frame contents"/>
    <w:basedOn w:val="BodyText"/>
    <w:rsid w:val="0019722D"/>
  </w:style>
  <w:style w:type="paragraph" w:styleId="BalloonText">
    <w:name w:val="Balloon Text"/>
    <w:basedOn w:val="Normal"/>
    <w:link w:val="BalloonTextChar"/>
    <w:uiPriority w:val="99"/>
    <w:semiHidden/>
    <w:unhideWhenUsed/>
    <w:rsid w:val="00365380"/>
    <w:rPr>
      <w:rFonts w:ascii="Tahoma" w:hAnsi="Tahoma" w:cs="Tahoma"/>
      <w:sz w:val="16"/>
      <w:szCs w:val="16"/>
    </w:rPr>
  </w:style>
  <w:style w:type="character" w:customStyle="1" w:styleId="BalloonTextChar">
    <w:name w:val="Balloon Text Char"/>
    <w:basedOn w:val="DefaultParagraphFont"/>
    <w:link w:val="BalloonText"/>
    <w:uiPriority w:val="99"/>
    <w:semiHidden/>
    <w:rsid w:val="00365380"/>
    <w:rPr>
      <w:rFonts w:ascii="Tahoma" w:hAnsi="Tahoma" w:cs="Tahoma"/>
      <w:sz w:val="16"/>
      <w:szCs w:val="16"/>
      <w:lang w:eastAsia="zh-CN"/>
    </w:rPr>
  </w:style>
  <w:style w:type="paragraph" w:styleId="PlainText">
    <w:name w:val="Plain Text"/>
    <w:basedOn w:val="Normal"/>
    <w:link w:val="PlainTextChar"/>
    <w:uiPriority w:val="99"/>
    <w:semiHidden/>
    <w:unhideWhenUsed/>
    <w:rsid w:val="00E16E0A"/>
    <w:pPr>
      <w:suppressAutoHyphens w:val="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E16E0A"/>
    <w:rPr>
      <w:rFonts w:ascii="Consolas" w:eastAsia="Calibri" w:hAnsi="Consolas" w:cs="Times New Roman"/>
      <w:sz w:val="21"/>
      <w:szCs w:val="21"/>
    </w:rPr>
  </w:style>
  <w:style w:type="paragraph" w:styleId="Header">
    <w:name w:val="header"/>
    <w:basedOn w:val="Normal"/>
    <w:link w:val="HeaderChar"/>
    <w:uiPriority w:val="99"/>
    <w:semiHidden/>
    <w:unhideWhenUsed/>
    <w:rsid w:val="005D6300"/>
    <w:pPr>
      <w:tabs>
        <w:tab w:val="center" w:pos="4680"/>
        <w:tab w:val="right" w:pos="9360"/>
      </w:tabs>
    </w:pPr>
  </w:style>
  <w:style w:type="character" w:customStyle="1" w:styleId="HeaderChar">
    <w:name w:val="Header Char"/>
    <w:basedOn w:val="DefaultParagraphFont"/>
    <w:link w:val="Header"/>
    <w:uiPriority w:val="99"/>
    <w:semiHidden/>
    <w:rsid w:val="005D6300"/>
    <w:rPr>
      <w:sz w:val="24"/>
      <w:szCs w:val="24"/>
      <w:lang w:eastAsia="zh-CN"/>
    </w:rPr>
  </w:style>
  <w:style w:type="paragraph" w:styleId="Footer">
    <w:name w:val="footer"/>
    <w:basedOn w:val="Normal"/>
    <w:link w:val="FooterChar"/>
    <w:uiPriority w:val="99"/>
    <w:semiHidden/>
    <w:unhideWhenUsed/>
    <w:rsid w:val="005D6300"/>
    <w:pPr>
      <w:tabs>
        <w:tab w:val="center" w:pos="4680"/>
        <w:tab w:val="right" w:pos="9360"/>
      </w:tabs>
    </w:pPr>
  </w:style>
  <w:style w:type="character" w:customStyle="1" w:styleId="FooterChar">
    <w:name w:val="Footer Char"/>
    <w:basedOn w:val="DefaultParagraphFont"/>
    <w:link w:val="Footer"/>
    <w:uiPriority w:val="99"/>
    <w:semiHidden/>
    <w:rsid w:val="005D6300"/>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17119348">
      <w:bodyDiv w:val="1"/>
      <w:marLeft w:val="0"/>
      <w:marRight w:val="0"/>
      <w:marTop w:val="0"/>
      <w:marBottom w:val="0"/>
      <w:divBdr>
        <w:top w:val="none" w:sz="0" w:space="0" w:color="auto"/>
        <w:left w:val="none" w:sz="0" w:space="0" w:color="auto"/>
        <w:bottom w:val="none" w:sz="0" w:space="0" w:color="auto"/>
        <w:right w:val="none" w:sz="0" w:space="0" w:color="auto"/>
      </w:divBdr>
    </w:div>
    <w:div w:id="34699689">
      <w:bodyDiv w:val="1"/>
      <w:marLeft w:val="0"/>
      <w:marRight w:val="0"/>
      <w:marTop w:val="0"/>
      <w:marBottom w:val="0"/>
      <w:divBdr>
        <w:top w:val="none" w:sz="0" w:space="0" w:color="auto"/>
        <w:left w:val="none" w:sz="0" w:space="0" w:color="auto"/>
        <w:bottom w:val="none" w:sz="0" w:space="0" w:color="auto"/>
        <w:right w:val="none" w:sz="0" w:space="0" w:color="auto"/>
      </w:divBdr>
    </w:div>
    <w:div w:id="45880204">
      <w:bodyDiv w:val="1"/>
      <w:marLeft w:val="0"/>
      <w:marRight w:val="0"/>
      <w:marTop w:val="0"/>
      <w:marBottom w:val="0"/>
      <w:divBdr>
        <w:top w:val="none" w:sz="0" w:space="0" w:color="auto"/>
        <w:left w:val="none" w:sz="0" w:space="0" w:color="auto"/>
        <w:bottom w:val="none" w:sz="0" w:space="0" w:color="auto"/>
        <w:right w:val="none" w:sz="0" w:space="0" w:color="auto"/>
      </w:divBdr>
    </w:div>
    <w:div w:id="51659344">
      <w:bodyDiv w:val="1"/>
      <w:marLeft w:val="0"/>
      <w:marRight w:val="0"/>
      <w:marTop w:val="0"/>
      <w:marBottom w:val="0"/>
      <w:divBdr>
        <w:top w:val="none" w:sz="0" w:space="0" w:color="auto"/>
        <w:left w:val="none" w:sz="0" w:space="0" w:color="auto"/>
        <w:bottom w:val="none" w:sz="0" w:space="0" w:color="auto"/>
        <w:right w:val="none" w:sz="0" w:space="0" w:color="auto"/>
      </w:divBdr>
    </w:div>
    <w:div w:id="196625299">
      <w:bodyDiv w:val="1"/>
      <w:marLeft w:val="0"/>
      <w:marRight w:val="0"/>
      <w:marTop w:val="0"/>
      <w:marBottom w:val="0"/>
      <w:divBdr>
        <w:top w:val="none" w:sz="0" w:space="0" w:color="auto"/>
        <w:left w:val="none" w:sz="0" w:space="0" w:color="auto"/>
        <w:bottom w:val="none" w:sz="0" w:space="0" w:color="auto"/>
        <w:right w:val="none" w:sz="0" w:space="0" w:color="auto"/>
      </w:divBdr>
    </w:div>
    <w:div w:id="553154380">
      <w:bodyDiv w:val="1"/>
      <w:marLeft w:val="0"/>
      <w:marRight w:val="0"/>
      <w:marTop w:val="0"/>
      <w:marBottom w:val="0"/>
      <w:divBdr>
        <w:top w:val="none" w:sz="0" w:space="0" w:color="auto"/>
        <w:left w:val="none" w:sz="0" w:space="0" w:color="auto"/>
        <w:bottom w:val="none" w:sz="0" w:space="0" w:color="auto"/>
        <w:right w:val="none" w:sz="0" w:space="0" w:color="auto"/>
      </w:divBdr>
    </w:div>
    <w:div w:id="572005261">
      <w:bodyDiv w:val="1"/>
      <w:marLeft w:val="0"/>
      <w:marRight w:val="0"/>
      <w:marTop w:val="0"/>
      <w:marBottom w:val="0"/>
      <w:divBdr>
        <w:top w:val="none" w:sz="0" w:space="0" w:color="auto"/>
        <w:left w:val="none" w:sz="0" w:space="0" w:color="auto"/>
        <w:bottom w:val="none" w:sz="0" w:space="0" w:color="auto"/>
        <w:right w:val="none" w:sz="0" w:space="0" w:color="auto"/>
      </w:divBdr>
    </w:div>
    <w:div w:id="586815860">
      <w:bodyDiv w:val="1"/>
      <w:marLeft w:val="0"/>
      <w:marRight w:val="0"/>
      <w:marTop w:val="0"/>
      <w:marBottom w:val="0"/>
      <w:divBdr>
        <w:top w:val="none" w:sz="0" w:space="0" w:color="auto"/>
        <w:left w:val="none" w:sz="0" w:space="0" w:color="auto"/>
        <w:bottom w:val="none" w:sz="0" w:space="0" w:color="auto"/>
        <w:right w:val="none" w:sz="0" w:space="0" w:color="auto"/>
      </w:divBdr>
    </w:div>
    <w:div w:id="677923112">
      <w:bodyDiv w:val="1"/>
      <w:marLeft w:val="0"/>
      <w:marRight w:val="0"/>
      <w:marTop w:val="0"/>
      <w:marBottom w:val="0"/>
      <w:divBdr>
        <w:top w:val="none" w:sz="0" w:space="0" w:color="auto"/>
        <w:left w:val="none" w:sz="0" w:space="0" w:color="auto"/>
        <w:bottom w:val="none" w:sz="0" w:space="0" w:color="auto"/>
        <w:right w:val="none" w:sz="0" w:space="0" w:color="auto"/>
      </w:divBdr>
    </w:div>
    <w:div w:id="1562595965">
      <w:bodyDiv w:val="1"/>
      <w:marLeft w:val="0"/>
      <w:marRight w:val="0"/>
      <w:marTop w:val="0"/>
      <w:marBottom w:val="0"/>
      <w:divBdr>
        <w:top w:val="none" w:sz="0" w:space="0" w:color="auto"/>
        <w:left w:val="none" w:sz="0" w:space="0" w:color="auto"/>
        <w:bottom w:val="none" w:sz="0" w:space="0" w:color="auto"/>
        <w:right w:val="none" w:sz="0" w:space="0" w:color="auto"/>
      </w:divBdr>
    </w:div>
    <w:div w:id="1664046933">
      <w:bodyDiv w:val="1"/>
      <w:marLeft w:val="0"/>
      <w:marRight w:val="0"/>
      <w:marTop w:val="0"/>
      <w:marBottom w:val="0"/>
      <w:divBdr>
        <w:top w:val="none" w:sz="0" w:space="0" w:color="auto"/>
        <w:left w:val="none" w:sz="0" w:space="0" w:color="auto"/>
        <w:bottom w:val="none" w:sz="0" w:space="0" w:color="auto"/>
        <w:right w:val="none" w:sz="0" w:space="0" w:color="auto"/>
      </w:divBdr>
    </w:div>
    <w:div w:id="207724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s://dl.dropbox.com/u/11730856/01%202013/GSE%20recruitment%20Team%20Member%202013-14.pdf" TargetMode="External"/><Relationship Id="rId26" Type="http://schemas.openxmlformats.org/officeDocument/2006/relationships/hyperlink" Target="http://hptrust.or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www.lancasterhempfieldrotary.com/" TargetMode="External"/><Relationship Id="rId12" Type="http://schemas.openxmlformats.org/officeDocument/2006/relationships/hyperlink" Target="mailto:lebednar@comcast.net"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rotary.org/en/Contribute/Pages/ridefault.aspx" TargetMode="External"/><Relationship Id="rId20" Type="http://schemas.openxmlformats.org/officeDocument/2006/relationships/hyperlink" Target="mailto:kerryajohn@aol.com" TargetMode="External"/><Relationship Id="rId29" Type="http://schemas.openxmlformats.org/officeDocument/2006/relationships/hyperlink" Target="http://www.google.com/imgres?hl=en&amp;sa=X&amp;rls=com.microsoft:en-US&amp;biw=1600&amp;bih=754&amp;tbm=isch&amp;tbnid=RzIdsxoWYDIhpM:&amp;imgrefurl=http://msre.org/meetings/2011-5-8-meeting/&amp;docid=Onu1R7K9OmsG6M&amp;imgurl=http://mtnstaterotaryeclub.org/wp-content/uploads/2010/11/rotary-bell.jpg&amp;w=125&amp;h=192&amp;ei=VKJcUay3Eeuq0AHdo4CoDA&amp;zoom=1&amp;ved=1t:3588,r:7,s:0,i:106&amp;iact=rc&amp;dur=600&amp;page=1&amp;tbnh=153&amp;tbnw=100&amp;start=0&amp;ndsp=24&amp;tx=71&amp;ty=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ajacobs@isaacsdeli.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hptrust.org/2013-gourmet-gala-sponsors-announced/"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lancasterhempfieldrotary.com/" TargetMode="External"/><Relationship Id="rId14" Type="http://schemas.openxmlformats.org/officeDocument/2006/relationships/hyperlink" Target="https://dl.dropbox.com/u/11730856/01%202013/Kurjiaka%20Memorial%20Golf%20Tournament%20Final%20%281%29.pdf" TargetMode="External"/><Relationship Id="rId22" Type="http://schemas.openxmlformats.org/officeDocument/2006/relationships/hyperlink" Target="http://www.lancasterchoc.org/5k-run-walk/" TargetMode="External"/><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4 Way Forum</vt:lpstr>
    </vt:vector>
  </TitlesOfParts>
  <Company/>
  <LinksUpToDate>false</LinksUpToDate>
  <CharactersWithSpaces>5638</CharactersWithSpaces>
  <SharedDoc>false</SharedDoc>
  <HLinks>
    <vt:vector size="54" baseType="variant">
      <vt:variant>
        <vt:i4>6029423</vt:i4>
      </vt:variant>
      <vt:variant>
        <vt:i4>27</vt:i4>
      </vt:variant>
      <vt:variant>
        <vt:i4>0</vt:i4>
      </vt:variant>
      <vt:variant>
        <vt:i4>5</vt:i4>
      </vt:variant>
      <vt:variant>
        <vt:lpwstr>mailto:ajacobs@isaacsdeli.com</vt:lpwstr>
      </vt:variant>
      <vt:variant>
        <vt:lpwstr/>
      </vt:variant>
      <vt:variant>
        <vt:i4>1900560</vt:i4>
      </vt:variant>
      <vt:variant>
        <vt:i4>15</vt:i4>
      </vt:variant>
      <vt:variant>
        <vt:i4>0</vt:i4>
      </vt:variant>
      <vt:variant>
        <vt:i4>5</vt:i4>
      </vt:variant>
      <vt:variant>
        <vt:lpwstr>https://dl.dropbox.com/u/11730856/01 2013/GSE recruitment Team Member 2013-14.pdf</vt:lpwstr>
      </vt:variant>
      <vt:variant>
        <vt:lpwstr/>
      </vt:variant>
      <vt:variant>
        <vt:i4>720899</vt:i4>
      </vt:variant>
      <vt:variant>
        <vt:i4>12</vt:i4>
      </vt:variant>
      <vt:variant>
        <vt:i4>0</vt:i4>
      </vt:variant>
      <vt:variant>
        <vt:i4>5</vt:i4>
      </vt:variant>
      <vt:variant>
        <vt:lpwstr>http://www.rotary.org/en/Contribute/Pages/ridefault.aspx</vt:lpwstr>
      </vt:variant>
      <vt:variant>
        <vt:lpwstr/>
      </vt:variant>
      <vt:variant>
        <vt:i4>1835102</vt:i4>
      </vt:variant>
      <vt:variant>
        <vt:i4>9</vt:i4>
      </vt:variant>
      <vt:variant>
        <vt:i4>0</vt:i4>
      </vt:variant>
      <vt:variant>
        <vt:i4>5</vt:i4>
      </vt:variant>
      <vt:variant>
        <vt:lpwstr>https://dl.dropbox.com/u/11730856/01 2013/Kurjiaka Memorial Golf Tournament Final %281%29.pdf</vt:lpwstr>
      </vt:variant>
      <vt:variant>
        <vt:lpwstr/>
      </vt:variant>
      <vt:variant>
        <vt:i4>6029379</vt:i4>
      </vt:variant>
      <vt:variant>
        <vt:i4>6</vt:i4>
      </vt:variant>
      <vt:variant>
        <vt:i4>0</vt:i4>
      </vt:variant>
      <vt:variant>
        <vt:i4>5</vt:i4>
      </vt:variant>
      <vt:variant>
        <vt:lpwstr>https://www.facebook.com/photo.php?fbid=10151458889638150&amp;set=a.10150515123513150.389852.335758928149&amp;type=1&amp;theater</vt:lpwstr>
      </vt:variant>
      <vt:variant>
        <vt:lpwstr/>
      </vt:variant>
      <vt:variant>
        <vt:i4>7340103</vt:i4>
      </vt:variant>
      <vt:variant>
        <vt:i4>3</vt:i4>
      </vt:variant>
      <vt:variant>
        <vt:i4>0</vt:i4>
      </vt:variant>
      <vt:variant>
        <vt:i4>5</vt:i4>
      </vt:variant>
      <vt:variant>
        <vt:lpwstr>mailto:DVelletri@fultonmortgagecompany.com</vt:lpwstr>
      </vt:variant>
      <vt:variant>
        <vt:lpwstr/>
      </vt:variant>
      <vt:variant>
        <vt:i4>4456543</vt:i4>
      </vt:variant>
      <vt:variant>
        <vt:i4>0</vt:i4>
      </vt:variant>
      <vt:variant>
        <vt:i4>0</vt:i4>
      </vt:variant>
      <vt:variant>
        <vt:i4>5</vt:i4>
      </vt:variant>
      <vt:variant>
        <vt:lpwstr>http://www.lancasterhempfieldrotary.com/</vt:lpwstr>
      </vt:variant>
      <vt:variant>
        <vt:lpwstr/>
      </vt:variant>
      <vt:variant>
        <vt:i4>4456543</vt:i4>
      </vt:variant>
      <vt:variant>
        <vt:i4>0</vt:i4>
      </vt:variant>
      <vt:variant>
        <vt:i4>0</vt:i4>
      </vt:variant>
      <vt:variant>
        <vt:i4>5</vt:i4>
      </vt:variant>
      <vt:variant>
        <vt:lpwstr>http://www.lancasterhempfieldrotary.com/</vt:lpwstr>
      </vt:variant>
      <vt:variant>
        <vt:lpwstr/>
      </vt:variant>
      <vt:variant>
        <vt:i4>2424893</vt:i4>
      </vt:variant>
      <vt:variant>
        <vt:i4>-1</vt:i4>
      </vt:variant>
      <vt:variant>
        <vt:i4>1134</vt:i4>
      </vt:variant>
      <vt:variant>
        <vt:i4>1</vt:i4>
      </vt:variant>
      <vt:variant>
        <vt:lpwstr>https://encrypted-tbn3.gstatic.com/images?q=tbn:ANd9GcSGLO8oMBaCSJ9r5NevxQlyOl0IB-C3hF5xd0WA9Zs9T5OJ7DDMtg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4 Way Forum</dc:title>
  <dc:creator>lL. Edward Bednar</dc:creator>
  <cp:lastModifiedBy>ajacobs</cp:lastModifiedBy>
  <cp:revision>3</cp:revision>
  <cp:lastPrinted>2013-04-13T10:45:00Z</cp:lastPrinted>
  <dcterms:created xsi:type="dcterms:W3CDTF">2013-04-13T10:45:00Z</dcterms:created>
  <dcterms:modified xsi:type="dcterms:W3CDTF">2013-04-13T10:46:00Z</dcterms:modified>
</cp:coreProperties>
</file>