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10C21" w14:textId="05CD0077" w:rsidR="00A9204E" w:rsidRDefault="00FB5E97" w:rsidP="00C47CF4">
      <w:pPr>
        <w:jc w:val="center"/>
        <w:rPr>
          <w:rFonts w:cstheme="minorHAnsi"/>
          <w:b/>
          <w:sz w:val="24"/>
          <w:szCs w:val="24"/>
        </w:rPr>
      </w:pPr>
      <w:r>
        <w:rPr>
          <w:rFonts w:cstheme="minorHAnsi"/>
          <w:b/>
          <w:sz w:val="24"/>
          <w:szCs w:val="24"/>
        </w:rPr>
        <w:t>Rotary Club of Castro Valley</w:t>
      </w:r>
    </w:p>
    <w:p w14:paraId="24977A66" w14:textId="4DE22825" w:rsidR="00FB5E97" w:rsidRPr="00FB5E97" w:rsidRDefault="00FB5E97" w:rsidP="00C47CF4">
      <w:pPr>
        <w:jc w:val="center"/>
        <w:rPr>
          <w:rFonts w:cstheme="minorHAnsi"/>
          <w:b/>
          <w:sz w:val="24"/>
          <w:szCs w:val="24"/>
        </w:rPr>
      </w:pPr>
      <w:r>
        <w:rPr>
          <w:rFonts w:cstheme="minorHAnsi"/>
          <w:b/>
          <w:sz w:val="24"/>
          <w:szCs w:val="24"/>
        </w:rPr>
        <w:t>Meeting Highlights – August 14, 2018</w:t>
      </w:r>
    </w:p>
    <w:p w14:paraId="4AC727D2" w14:textId="5A532BCA" w:rsidR="00C47CF4" w:rsidRPr="00FB5E97" w:rsidRDefault="00C47CF4" w:rsidP="00C47CF4">
      <w:pPr>
        <w:rPr>
          <w:rFonts w:cstheme="minorHAnsi"/>
          <w:sz w:val="24"/>
          <w:szCs w:val="24"/>
        </w:rPr>
      </w:pPr>
    </w:p>
    <w:p w14:paraId="77DAA25A" w14:textId="07D94410" w:rsidR="00FB5E97" w:rsidRPr="00FB5E97" w:rsidRDefault="00FB5E97" w:rsidP="00C47CF4">
      <w:pPr>
        <w:rPr>
          <w:rFonts w:cstheme="minorHAnsi"/>
          <w:b/>
        </w:rPr>
      </w:pPr>
      <w:r w:rsidRPr="00FB5E97">
        <w:rPr>
          <w:rFonts w:cstheme="minorHAnsi"/>
          <w:b/>
        </w:rPr>
        <w:t>District Governor Tim Lundell</w:t>
      </w:r>
    </w:p>
    <w:p w14:paraId="735F8D2E" w14:textId="7713922F" w:rsidR="00FB5E97" w:rsidRDefault="0061679A" w:rsidP="00FB5E97">
      <w:pPr>
        <w:rPr>
          <w:rFonts w:cstheme="minorHAnsi"/>
        </w:rPr>
      </w:pPr>
      <w:r>
        <w:rPr>
          <w:rFonts w:cstheme="minorHAnsi"/>
          <w:noProof/>
        </w:rPr>
        <w:drawing>
          <wp:anchor distT="0" distB="0" distL="114300" distR="114300" simplePos="0" relativeHeight="251658240" behindDoc="1" locked="0" layoutInCell="1" allowOverlap="1" wp14:anchorId="44DC0697" wp14:editId="2A77D270">
            <wp:simplePos x="0" y="0"/>
            <wp:positionH relativeFrom="margin">
              <wp:align>left</wp:align>
            </wp:positionH>
            <wp:positionV relativeFrom="paragraph">
              <wp:posOffset>2540</wp:posOffset>
            </wp:positionV>
            <wp:extent cx="2057400" cy="1600200"/>
            <wp:effectExtent l="0" t="0" r="0" b="0"/>
            <wp:wrapTight wrapText="bothSides">
              <wp:wrapPolygon edited="0">
                <wp:start x="0" y="0"/>
                <wp:lineTo x="0" y="21343"/>
                <wp:lineTo x="21400" y="21343"/>
                <wp:lineTo x="21400" y="0"/>
                <wp:lineTo x="0" y="0"/>
              </wp:wrapPolygon>
            </wp:wrapTight>
            <wp:docPr id="2" name="Picture 2"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515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1600200"/>
                    </a:xfrm>
                    <a:prstGeom prst="rect">
                      <a:avLst/>
                    </a:prstGeom>
                  </pic:spPr>
                </pic:pic>
              </a:graphicData>
            </a:graphic>
            <wp14:sizeRelH relativeFrom="margin">
              <wp14:pctWidth>0</wp14:pctWidth>
            </wp14:sizeRelH>
            <wp14:sizeRelV relativeFrom="margin">
              <wp14:pctHeight>0</wp14:pctHeight>
            </wp14:sizeRelV>
          </wp:anchor>
        </w:drawing>
      </w:r>
      <w:r w:rsidR="00FB5E97">
        <w:rPr>
          <w:rFonts w:cstheme="minorHAnsi"/>
        </w:rPr>
        <w:t xml:space="preserve">District Governor (DG) Tim Lundell addressed this year’s Rotary International theme, </w:t>
      </w:r>
      <w:r w:rsidR="00FB5E97" w:rsidRPr="00FB5E97">
        <w:rPr>
          <w:rFonts w:cstheme="minorHAnsi"/>
          <w:b/>
          <w:i/>
        </w:rPr>
        <w:t>Be the Inspiration</w:t>
      </w:r>
      <w:r w:rsidR="00FB5E97">
        <w:rPr>
          <w:rFonts w:cstheme="minorHAnsi"/>
        </w:rPr>
        <w:t>.  DG Lundell said that h</w:t>
      </w:r>
      <w:r w:rsidR="00FB5E97" w:rsidRPr="00FB5E97">
        <w:rPr>
          <w:rFonts w:cstheme="minorHAnsi"/>
        </w:rPr>
        <w:t xml:space="preserve">e thought long and hard about how to implement this theme in </w:t>
      </w:r>
      <w:r w:rsidR="00FB5E97">
        <w:rPr>
          <w:rFonts w:cstheme="minorHAnsi"/>
        </w:rPr>
        <w:t xml:space="preserve">District 5170 </w:t>
      </w:r>
      <w:r w:rsidR="00FB5E97" w:rsidRPr="00FB5E97">
        <w:rPr>
          <w:rFonts w:cstheme="minorHAnsi"/>
        </w:rPr>
        <w:t xml:space="preserve">and </w:t>
      </w:r>
      <w:r w:rsidR="00FB5E97">
        <w:rPr>
          <w:rFonts w:cstheme="minorHAnsi"/>
        </w:rPr>
        <w:t>has concluded</w:t>
      </w:r>
      <w:r w:rsidR="00FB5E97" w:rsidRPr="00FB5E97">
        <w:rPr>
          <w:rFonts w:cstheme="minorHAnsi"/>
        </w:rPr>
        <w:t xml:space="preserve"> that </w:t>
      </w:r>
      <w:r w:rsidR="00FB5E97">
        <w:rPr>
          <w:rFonts w:cstheme="minorHAnsi"/>
        </w:rPr>
        <w:t xml:space="preserve">our </w:t>
      </w:r>
      <w:r w:rsidR="00FB5E97" w:rsidRPr="00FB5E97">
        <w:rPr>
          <w:rFonts w:cstheme="minorHAnsi"/>
        </w:rPr>
        <w:t xml:space="preserve">biggest challenge is the dwindling membership in </w:t>
      </w:r>
      <w:r w:rsidR="00FB5E97">
        <w:rPr>
          <w:rFonts w:cstheme="minorHAnsi"/>
        </w:rPr>
        <w:t xml:space="preserve">the Clubs throughout District 5170.  </w:t>
      </w:r>
      <w:r w:rsidR="00FB5E97" w:rsidRPr="00FB5E97">
        <w:rPr>
          <w:rFonts w:cstheme="minorHAnsi"/>
        </w:rPr>
        <w:t xml:space="preserve">One of the reasons </w:t>
      </w:r>
      <w:r w:rsidR="00FB5E97">
        <w:rPr>
          <w:rFonts w:cstheme="minorHAnsi"/>
        </w:rPr>
        <w:t xml:space="preserve">for the decline of membership is the </w:t>
      </w:r>
      <w:r w:rsidR="00FB5E97" w:rsidRPr="00FB5E97">
        <w:rPr>
          <w:rFonts w:cstheme="minorHAnsi"/>
        </w:rPr>
        <w:t>aging population</w:t>
      </w:r>
      <w:r w:rsidR="00FB5E97">
        <w:rPr>
          <w:rFonts w:cstheme="minorHAnsi"/>
        </w:rPr>
        <w:t>; t</w:t>
      </w:r>
      <w:r w:rsidR="00FB5E97" w:rsidRPr="00FB5E97">
        <w:rPr>
          <w:rFonts w:cstheme="minorHAnsi"/>
        </w:rPr>
        <w:t xml:space="preserve">herefore, </w:t>
      </w:r>
      <w:r w:rsidR="00FB5E97">
        <w:rPr>
          <w:rFonts w:cstheme="minorHAnsi"/>
        </w:rPr>
        <w:t>DG Lundell has d</w:t>
      </w:r>
      <w:r w:rsidR="00FB5E97" w:rsidRPr="00FB5E97">
        <w:rPr>
          <w:rFonts w:cstheme="minorHAnsi"/>
        </w:rPr>
        <w:t xml:space="preserve">ecided to emphasize </w:t>
      </w:r>
      <w:r w:rsidR="00FB5E97">
        <w:rPr>
          <w:rFonts w:cstheme="minorHAnsi"/>
        </w:rPr>
        <w:t>m</w:t>
      </w:r>
      <w:r w:rsidR="00FB5E97" w:rsidRPr="00FB5E97">
        <w:rPr>
          <w:rFonts w:cstheme="minorHAnsi"/>
        </w:rPr>
        <w:t xml:space="preserve">embership </w:t>
      </w:r>
      <w:r w:rsidR="00FB5E97">
        <w:rPr>
          <w:rFonts w:cstheme="minorHAnsi"/>
        </w:rPr>
        <w:t>g</w:t>
      </w:r>
      <w:r w:rsidR="00FB5E97" w:rsidRPr="00FB5E97">
        <w:rPr>
          <w:rFonts w:cstheme="minorHAnsi"/>
        </w:rPr>
        <w:t xml:space="preserve">rowth as the highest priority for </w:t>
      </w:r>
      <w:r w:rsidR="00FB5E97">
        <w:rPr>
          <w:rFonts w:cstheme="minorHAnsi"/>
        </w:rPr>
        <w:t>District 5170.</w:t>
      </w:r>
    </w:p>
    <w:p w14:paraId="77E5A5A5" w14:textId="4010B4E2" w:rsidR="00FB5E97" w:rsidRDefault="00FB5E97" w:rsidP="00FB5E97">
      <w:pPr>
        <w:rPr>
          <w:rFonts w:cstheme="minorHAnsi"/>
        </w:rPr>
      </w:pPr>
    </w:p>
    <w:p w14:paraId="3C841AF3" w14:textId="77777777" w:rsidR="003165D8" w:rsidRDefault="00FB5E97" w:rsidP="003165D8">
      <w:pPr>
        <w:rPr>
          <w:rFonts w:cstheme="minorHAnsi"/>
        </w:rPr>
      </w:pPr>
      <w:r>
        <w:rPr>
          <w:rFonts w:cstheme="minorHAnsi"/>
        </w:rPr>
        <w:t xml:space="preserve">DG Lundell stated that </w:t>
      </w:r>
      <w:r w:rsidR="003165D8">
        <w:rPr>
          <w:rFonts w:cstheme="minorHAnsi"/>
        </w:rPr>
        <w:t>m</w:t>
      </w:r>
      <w:r w:rsidR="003165D8" w:rsidRPr="00FB5E97">
        <w:rPr>
          <w:rFonts w:cstheme="minorHAnsi"/>
        </w:rPr>
        <w:t xml:space="preserve">embership </w:t>
      </w:r>
      <w:r w:rsidR="003165D8">
        <w:rPr>
          <w:rFonts w:cstheme="minorHAnsi"/>
        </w:rPr>
        <w:t>g</w:t>
      </w:r>
      <w:r w:rsidR="003165D8" w:rsidRPr="00FB5E97">
        <w:rPr>
          <w:rFonts w:cstheme="minorHAnsi"/>
        </w:rPr>
        <w:t xml:space="preserve">rowth is </w:t>
      </w:r>
      <w:r w:rsidR="003165D8">
        <w:rPr>
          <w:rFonts w:cstheme="minorHAnsi"/>
        </w:rPr>
        <w:t xml:space="preserve">Rotarian’s </w:t>
      </w:r>
      <w:r w:rsidR="003165D8" w:rsidRPr="00FB5E97">
        <w:rPr>
          <w:rFonts w:cstheme="minorHAnsi"/>
        </w:rPr>
        <w:t>responsibility</w:t>
      </w:r>
      <w:r w:rsidR="003165D8">
        <w:rPr>
          <w:rFonts w:cstheme="minorHAnsi"/>
        </w:rPr>
        <w:t xml:space="preserve">, not just the Board of Directors and Membership Committee.  Rotarian </w:t>
      </w:r>
      <w:r w:rsidR="003165D8" w:rsidRPr="00FB5E97">
        <w:rPr>
          <w:rFonts w:cstheme="minorHAnsi"/>
        </w:rPr>
        <w:t xml:space="preserve">Clubs are vibrant and active </w:t>
      </w:r>
      <w:r w:rsidR="003165D8">
        <w:rPr>
          <w:rFonts w:cstheme="minorHAnsi"/>
        </w:rPr>
        <w:t xml:space="preserve">community organizations that </w:t>
      </w:r>
      <w:r w:rsidR="003165D8" w:rsidRPr="00FB5E97">
        <w:rPr>
          <w:rFonts w:cstheme="minorHAnsi"/>
        </w:rPr>
        <w:t xml:space="preserve">should emphasize opportunities for </w:t>
      </w:r>
      <w:r w:rsidR="003165D8">
        <w:rPr>
          <w:rFonts w:cstheme="minorHAnsi"/>
        </w:rPr>
        <w:t>t</w:t>
      </w:r>
      <w:r w:rsidR="003165D8" w:rsidRPr="00FB5E97">
        <w:rPr>
          <w:rFonts w:cstheme="minorHAnsi"/>
        </w:rPr>
        <w:t xml:space="preserve">raining and </w:t>
      </w:r>
      <w:r w:rsidR="003165D8">
        <w:rPr>
          <w:rFonts w:cstheme="minorHAnsi"/>
        </w:rPr>
        <w:t>l</w:t>
      </w:r>
      <w:r w:rsidR="003165D8" w:rsidRPr="00FB5E97">
        <w:rPr>
          <w:rFonts w:cstheme="minorHAnsi"/>
        </w:rPr>
        <w:t xml:space="preserve">eadership growth. </w:t>
      </w:r>
      <w:r w:rsidR="003165D8">
        <w:rPr>
          <w:rFonts w:cstheme="minorHAnsi"/>
        </w:rPr>
        <w:t xml:space="preserve"> District 5170 provides many outstanding </w:t>
      </w:r>
      <w:r w:rsidR="003165D8" w:rsidRPr="00FB5E97">
        <w:rPr>
          <w:rFonts w:cstheme="minorHAnsi"/>
        </w:rPr>
        <w:t xml:space="preserve">learning opportunities </w:t>
      </w:r>
      <w:r w:rsidR="003165D8">
        <w:rPr>
          <w:rFonts w:cstheme="minorHAnsi"/>
        </w:rPr>
        <w:t>as well as opportunities to develop leadership qualities that build future community and Rotary leaders.</w:t>
      </w:r>
    </w:p>
    <w:p w14:paraId="3CE26F9B" w14:textId="77777777" w:rsidR="003165D8" w:rsidRDefault="003165D8" w:rsidP="003165D8">
      <w:pPr>
        <w:rPr>
          <w:rFonts w:cstheme="minorHAnsi"/>
        </w:rPr>
      </w:pPr>
    </w:p>
    <w:p w14:paraId="6C86E926" w14:textId="695C6F42" w:rsidR="003165D8" w:rsidRPr="00FB5E97" w:rsidRDefault="003165D8" w:rsidP="003165D8">
      <w:pPr>
        <w:rPr>
          <w:rFonts w:cstheme="minorHAnsi"/>
        </w:rPr>
      </w:pPr>
      <w:r>
        <w:rPr>
          <w:rFonts w:cstheme="minorHAnsi"/>
        </w:rPr>
        <w:t>As Rotarians, each of us needs share with n</w:t>
      </w:r>
      <w:r w:rsidRPr="00FB5E97">
        <w:rPr>
          <w:rFonts w:cstheme="minorHAnsi"/>
        </w:rPr>
        <w:t xml:space="preserve">ew and prospective members </w:t>
      </w:r>
      <w:r>
        <w:rPr>
          <w:rFonts w:cstheme="minorHAnsi"/>
        </w:rPr>
        <w:t xml:space="preserve">these opportunities for </w:t>
      </w:r>
      <w:r w:rsidRPr="003165D8">
        <w:rPr>
          <w:rFonts w:cstheme="minorHAnsi"/>
          <w:b/>
          <w:i/>
        </w:rPr>
        <w:t>Services Above Self</w:t>
      </w:r>
      <w:r>
        <w:rPr>
          <w:rFonts w:cstheme="minorHAnsi"/>
          <w:b/>
          <w:i/>
        </w:rPr>
        <w:t xml:space="preserve"> </w:t>
      </w:r>
      <w:r>
        <w:rPr>
          <w:rFonts w:cstheme="minorHAnsi"/>
        </w:rPr>
        <w:t xml:space="preserve">and experienced Rotarians need to </w:t>
      </w:r>
      <w:r w:rsidRPr="00FB5E97">
        <w:rPr>
          <w:rFonts w:cstheme="minorHAnsi"/>
        </w:rPr>
        <w:t xml:space="preserve">provide mentorship </w:t>
      </w:r>
      <w:r>
        <w:rPr>
          <w:rFonts w:cstheme="minorHAnsi"/>
        </w:rPr>
        <w:t xml:space="preserve">so that new Rotarians can learn and grow from these opportunities to serve.  </w:t>
      </w:r>
      <w:r w:rsidRPr="00FB5E97">
        <w:rPr>
          <w:rFonts w:cstheme="minorHAnsi"/>
        </w:rPr>
        <w:t xml:space="preserve">The </w:t>
      </w:r>
      <w:r>
        <w:rPr>
          <w:rFonts w:cstheme="minorHAnsi"/>
        </w:rPr>
        <w:t xml:space="preserve">experienced members of the Rotary Club of Castro Valley </w:t>
      </w:r>
      <w:r w:rsidRPr="00FB5E97">
        <w:rPr>
          <w:rFonts w:cstheme="minorHAnsi"/>
        </w:rPr>
        <w:t xml:space="preserve">must inspire and encourage </w:t>
      </w:r>
      <w:r w:rsidRPr="003165D8">
        <w:rPr>
          <w:rFonts w:cstheme="minorHAnsi"/>
          <w:b/>
          <w:i/>
        </w:rPr>
        <w:t xml:space="preserve">Learning, Leadership and </w:t>
      </w:r>
      <w:r w:rsidRPr="003165D8">
        <w:rPr>
          <w:rFonts w:cstheme="minorHAnsi"/>
          <w:b/>
          <w:i/>
        </w:rPr>
        <w:t>A</w:t>
      </w:r>
      <w:r w:rsidRPr="003165D8">
        <w:rPr>
          <w:rFonts w:cstheme="minorHAnsi"/>
          <w:b/>
          <w:i/>
        </w:rPr>
        <w:t>chievement.</w:t>
      </w:r>
    </w:p>
    <w:p w14:paraId="5BF82B60" w14:textId="028A69BB" w:rsidR="00FB5E97" w:rsidRPr="00FB5E97" w:rsidRDefault="00FB5E97" w:rsidP="00FB5E97">
      <w:pPr>
        <w:rPr>
          <w:rFonts w:cstheme="minorHAnsi"/>
        </w:rPr>
      </w:pPr>
    </w:p>
    <w:p w14:paraId="68CF1E41" w14:textId="637E3977" w:rsidR="00C36B19" w:rsidRDefault="003165D8" w:rsidP="00C47CF4">
      <w:pPr>
        <w:rPr>
          <w:rFonts w:cstheme="minorHAnsi"/>
        </w:rPr>
      </w:pPr>
      <w:r>
        <w:rPr>
          <w:rFonts w:cstheme="minorHAnsi"/>
        </w:rPr>
        <w:t xml:space="preserve">Prior to the lunch meeting, DG Lundell met with the Board of Directors and interested Rotarians to share the goals of District 5170 and learn what the Rotary Club of Castro Valley has planned for the year.  </w:t>
      </w:r>
      <w:r w:rsidR="00FB5E97">
        <w:rPr>
          <w:rFonts w:cstheme="minorHAnsi"/>
        </w:rPr>
        <w:t>Every DG visits</w:t>
      </w:r>
      <w:r>
        <w:rPr>
          <w:rFonts w:cstheme="minorHAnsi"/>
        </w:rPr>
        <w:t xml:space="preserve"> all 55 </w:t>
      </w:r>
      <w:r w:rsidR="00FB5E97">
        <w:rPr>
          <w:rFonts w:cstheme="minorHAnsi"/>
        </w:rPr>
        <w:t>Rotary Club</w:t>
      </w:r>
      <w:r>
        <w:rPr>
          <w:rFonts w:cstheme="minorHAnsi"/>
        </w:rPr>
        <w:t>s</w:t>
      </w:r>
      <w:r w:rsidR="00FB5E97">
        <w:rPr>
          <w:rFonts w:cstheme="minorHAnsi"/>
        </w:rPr>
        <w:t xml:space="preserve"> in District</w:t>
      </w:r>
      <w:r w:rsidR="00991844">
        <w:rPr>
          <w:rFonts w:cstheme="minorHAnsi"/>
        </w:rPr>
        <w:t xml:space="preserve"> 5170</w:t>
      </w:r>
      <w:r w:rsidR="00FB5E97">
        <w:rPr>
          <w:rFonts w:cstheme="minorHAnsi"/>
        </w:rPr>
        <w:t xml:space="preserve"> </w:t>
      </w:r>
      <w:r w:rsidR="00491B8C">
        <w:rPr>
          <w:rFonts w:cstheme="minorHAnsi"/>
        </w:rPr>
        <w:t>at once during</w:t>
      </w:r>
      <w:r w:rsidR="00FB5E97">
        <w:rPr>
          <w:rFonts w:cstheme="minorHAnsi"/>
        </w:rPr>
        <w:t xml:space="preserve"> the year</w:t>
      </w:r>
      <w:r>
        <w:rPr>
          <w:rFonts w:cstheme="minorHAnsi"/>
        </w:rPr>
        <w:t>.</w:t>
      </w:r>
      <w:r w:rsidR="00C36B19">
        <w:rPr>
          <w:rFonts w:cstheme="minorHAnsi"/>
        </w:rPr>
        <w:t xml:space="preserve">  </w:t>
      </w:r>
      <w:r w:rsidR="00991844">
        <w:rPr>
          <w:rFonts w:cstheme="minorHAnsi"/>
        </w:rPr>
        <w:t xml:space="preserve">For </w:t>
      </w:r>
      <w:r w:rsidR="00491B8C">
        <w:rPr>
          <w:rFonts w:cstheme="minorHAnsi"/>
        </w:rPr>
        <w:t xml:space="preserve">more information regarding District 5170, click </w:t>
      </w:r>
      <w:hyperlink r:id="rId9" w:history="1">
        <w:r w:rsidR="00491B8C" w:rsidRPr="00491B8C">
          <w:rPr>
            <w:rStyle w:val="Hyperlink"/>
            <w:rFonts w:cstheme="minorHAnsi"/>
            <w:b/>
            <w:color w:val="0000FF"/>
          </w:rPr>
          <w:t>here</w:t>
        </w:r>
      </w:hyperlink>
      <w:r w:rsidR="00491B8C">
        <w:rPr>
          <w:rFonts w:cstheme="minorHAnsi"/>
        </w:rPr>
        <w:t>.</w:t>
      </w:r>
    </w:p>
    <w:p w14:paraId="00618E70" w14:textId="61ABF929" w:rsidR="003165D8" w:rsidRDefault="00C36B19" w:rsidP="00C47CF4">
      <w:pPr>
        <w:rPr>
          <w:rFonts w:cstheme="minorHAnsi"/>
        </w:rPr>
      </w:pPr>
      <w:r>
        <w:rPr>
          <w:rFonts w:cstheme="minorHAnsi"/>
          <w:b/>
          <w:noProof/>
        </w:rPr>
        <w:drawing>
          <wp:inline distT="0" distB="0" distL="0" distR="0" wp14:anchorId="1D8277EF" wp14:editId="0F68AACE">
            <wp:extent cx="6391656" cy="2286000"/>
            <wp:effectExtent l="0" t="0" r="9525" b="0"/>
            <wp:docPr id="3" name="Picture 3"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49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1656" cy="2286000"/>
                    </a:xfrm>
                    <a:prstGeom prst="rect">
                      <a:avLst/>
                    </a:prstGeom>
                  </pic:spPr>
                </pic:pic>
              </a:graphicData>
            </a:graphic>
          </wp:inline>
        </w:drawing>
      </w:r>
    </w:p>
    <w:p w14:paraId="4EBA4784" w14:textId="6006D897" w:rsidR="003165D8" w:rsidRDefault="003165D8" w:rsidP="00C47CF4">
      <w:pPr>
        <w:rPr>
          <w:rFonts w:cstheme="minorHAnsi"/>
          <w:b/>
        </w:rPr>
      </w:pPr>
      <w:r w:rsidRPr="003165D8">
        <w:rPr>
          <w:rFonts w:cstheme="minorHAnsi"/>
          <w:b/>
        </w:rPr>
        <w:t>The Rotary Foundation (TRF) Double Sustainers</w:t>
      </w:r>
    </w:p>
    <w:p w14:paraId="7A2E4063" w14:textId="7C6F7CDE" w:rsidR="00FB5E97" w:rsidRDefault="00491B8C" w:rsidP="00C47CF4">
      <w:pPr>
        <w:rPr>
          <w:rFonts w:cstheme="minorHAnsi"/>
        </w:rPr>
      </w:pPr>
      <w:r>
        <w:rPr>
          <w:rFonts w:cstheme="minorHAnsi"/>
        </w:rPr>
        <w:t xml:space="preserve">Every year during the District Governor’s visit, members of the Rotary Club of Castro Valley are asked to become Double Sustainers ($200/member) to The Rotary Foundation (TRF).  The Club has committed to donating $10,000 to TRF in 2018-2019.  DG Lundell presented every member who pledged to be a Double Sustainer with a TRF pin.  It is never too late to make a donation.  See Dwight Perry details.  For more information about the work of TRF, click </w:t>
      </w:r>
      <w:hyperlink r:id="rId11" w:history="1">
        <w:r w:rsidRPr="00CC70A8">
          <w:rPr>
            <w:rStyle w:val="Hyperlink"/>
            <w:rFonts w:cstheme="minorHAnsi"/>
            <w:b/>
            <w:color w:val="0000FF"/>
          </w:rPr>
          <w:t>here</w:t>
        </w:r>
      </w:hyperlink>
      <w:r>
        <w:rPr>
          <w:rFonts w:cstheme="minorHAnsi"/>
        </w:rPr>
        <w:t>.</w:t>
      </w:r>
    </w:p>
    <w:p w14:paraId="4480772C" w14:textId="77777777" w:rsidR="00300F03" w:rsidRDefault="00300F03" w:rsidP="00C47CF4">
      <w:pPr>
        <w:rPr>
          <w:rFonts w:cstheme="minorHAnsi"/>
        </w:rPr>
      </w:pPr>
    </w:p>
    <w:p w14:paraId="5C164D67" w14:textId="149C1FE6" w:rsidR="00C36B19" w:rsidRPr="00300F03" w:rsidRDefault="00300F03" w:rsidP="00C47CF4">
      <w:pPr>
        <w:rPr>
          <w:rFonts w:cstheme="minorHAnsi"/>
          <w:b/>
        </w:rPr>
      </w:pPr>
      <w:r w:rsidRPr="00300F03">
        <w:rPr>
          <w:rFonts w:cstheme="minorHAnsi"/>
          <w:b/>
        </w:rPr>
        <w:t>Newest Member</w:t>
      </w:r>
    </w:p>
    <w:p w14:paraId="57CBB570" w14:textId="7A34022E" w:rsidR="00300F03" w:rsidRDefault="00300F03" w:rsidP="00C47CF4">
      <w:pPr>
        <w:rPr>
          <w:rFonts w:cstheme="minorHAnsi"/>
        </w:rPr>
      </w:pPr>
    </w:p>
    <w:p w14:paraId="767B1DF2" w14:textId="7A15694F" w:rsidR="00025822" w:rsidRPr="00FB5E97" w:rsidRDefault="00300F03" w:rsidP="00C47CF4">
      <w:pPr>
        <w:rPr>
          <w:rFonts w:cstheme="minorHAnsi"/>
        </w:rPr>
      </w:pPr>
      <w:r>
        <w:rPr>
          <w:rFonts w:cstheme="minorHAnsi"/>
          <w:noProof/>
        </w:rPr>
        <w:drawing>
          <wp:anchor distT="0" distB="0" distL="114300" distR="114300" simplePos="0" relativeHeight="251659264" behindDoc="1" locked="0" layoutInCell="1" allowOverlap="1" wp14:anchorId="670E1998" wp14:editId="3E24E079">
            <wp:simplePos x="0" y="0"/>
            <wp:positionH relativeFrom="margin">
              <wp:align>left</wp:align>
            </wp:positionH>
            <wp:positionV relativeFrom="paragraph">
              <wp:posOffset>-151492</wp:posOffset>
            </wp:positionV>
            <wp:extent cx="2057400" cy="1161288"/>
            <wp:effectExtent l="0" t="0" r="0" b="1270"/>
            <wp:wrapTight wrapText="bothSides">
              <wp:wrapPolygon edited="0">
                <wp:start x="0" y="0"/>
                <wp:lineTo x="0" y="21269"/>
                <wp:lineTo x="21400" y="21269"/>
                <wp:lineTo x="21400" y="0"/>
                <wp:lineTo x="0" y="0"/>
              </wp:wrapPolygon>
            </wp:wrapTight>
            <wp:docPr id="4" name="Picture 4"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481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14:sizeRelH relativeFrom="page">
              <wp14:pctWidth>0</wp14:pctWidth>
            </wp14:sizeRelH>
            <wp14:sizeRelV relativeFrom="page">
              <wp14:pctHeight>0</wp14:pctHeight>
            </wp14:sizeRelV>
          </wp:anchor>
        </w:drawing>
      </w:r>
      <w:r w:rsidR="00C36B19">
        <w:rPr>
          <w:rFonts w:cstheme="minorHAnsi"/>
        </w:rPr>
        <w:t xml:space="preserve">Vicki Alva was inducted </w:t>
      </w:r>
      <w:r>
        <w:rPr>
          <w:rFonts w:cstheme="minorHAnsi"/>
        </w:rPr>
        <w:t xml:space="preserve">and presented her Red Badge </w:t>
      </w:r>
      <w:r w:rsidR="00C36B19">
        <w:rPr>
          <w:rFonts w:cstheme="minorHAnsi"/>
        </w:rPr>
        <w:t>by DG Tim Lundell, President Charles Mortimer, and Membership Virginia Degner as the newest member of the Rotary Club of Castro Valley.  Vicki</w:t>
      </w:r>
      <w:r>
        <w:rPr>
          <w:rFonts w:cstheme="minorHAnsi"/>
        </w:rPr>
        <w:t xml:space="preserve"> is a Financial Planner who works for </w:t>
      </w:r>
      <w:r w:rsidRPr="00300F03">
        <w:rPr>
          <w:rFonts w:cstheme="minorHAnsi"/>
        </w:rPr>
        <w:t>Prudential Advisors</w:t>
      </w:r>
      <w:r>
        <w:rPr>
          <w:rFonts w:cstheme="minorHAnsi"/>
        </w:rPr>
        <w:t xml:space="preserve"> in San Ramon and lives in Hayward.  Virginia Degner was her sponsor.  Please personally welcome Vicki to the Rotary Club of Castro Valley.</w:t>
      </w:r>
    </w:p>
    <w:p w14:paraId="3192A951" w14:textId="460E77FB" w:rsidR="00CB4181" w:rsidRPr="00FB5E97" w:rsidRDefault="00025822" w:rsidP="00C47CF4">
      <w:pPr>
        <w:rPr>
          <w:rFonts w:cstheme="minorHAnsi"/>
          <w:b/>
        </w:rPr>
      </w:pPr>
      <w:r w:rsidRPr="00FB5E97">
        <w:rPr>
          <w:rFonts w:cstheme="minorHAnsi"/>
          <w:b/>
        </w:rPr>
        <w:lastRenderedPageBreak/>
        <w:t>Announcements:</w:t>
      </w:r>
      <w:r w:rsidR="00C41455" w:rsidRPr="00FB5E97">
        <w:rPr>
          <w:rFonts w:cstheme="minorHAnsi"/>
          <w:b/>
        </w:rPr>
        <w:t xml:space="preserve">  </w:t>
      </w:r>
    </w:p>
    <w:p w14:paraId="7EDEE508" w14:textId="04542FBF" w:rsidR="00F6716A" w:rsidRDefault="00025822" w:rsidP="00C47CF4">
      <w:pPr>
        <w:pStyle w:val="ListParagraph"/>
        <w:numPr>
          <w:ilvl w:val="0"/>
          <w:numId w:val="24"/>
        </w:numPr>
        <w:ind w:left="360"/>
        <w:rPr>
          <w:rFonts w:cstheme="minorHAnsi"/>
        </w:rPr>
      </w:pPr>
      <w:r w:rsidRPr="00F6716A">
        <w:rPr>
          <w:rFonts w:cstheme="minorHAnsi"/>
        </w:rPr>
        <w:t xml:space="preserve">Heidi Hausauer announced that </w:t>
      </w:r>
      <w:r w:rsidR="00C755DA" w:rsidRPr="00F6716A">
        <w:rPr>
          <w:rFonts w:cstheme="minorHAnsi"/>
        </w:rPr>
        <w:t xml:space="preserve">approximately </w:t>
      </w:r>
      <w:r w:rsidRPr="00F6716A">
        <w:rPr>
          <w:rFonts w:cstheme="minorHAnsi"/>
        </w:rPr>
        <w:t xml:space="preserve">100 </w:t>
      </w:r>
      <w:r w:rsidR="00CC70A8" w:rsidRPr="00F6716A">
        <w:rPr>
          <w:rFonts w:cstheme="minorHAnsi"/>
        </w:rPr>
        <w:t>backpacks</w:t>
      </w:r>
      <w:r w:rsidRPr="00F6716A">
        <w:rPr>
          <w:rFonts w:cstheme="minorHAnsi"/>
        </w:rPr>
        <w:t xml:space="preserve"> were assembled by </w:t>
      </w:r>
      <w:r w:rsidR="00CC70A8" w:rsidRPr="00F6716A">
        <w:rPr>
          <w:rFonts w:cstheme="minorHAnsi"/>
        </w:rPr>
        <w:t xml:space="preserve">volunteer Rotarians at </w:t>
      </w:r>
      <w:r w:rsidRPr="00F6716A">
        <w:rPr>
          <w:rFonts w:cstheme="minorHAnsi"/>
        </w:rPr>
        <w:t xml:space="preserve">her office on </w:t>
      </w:r>
      <w:r w:rsidR="00CC70A8" w:rsidRPr="00F6716A">
        <w:rPr>
          <w:rFonts w:cstheme="minorHAnsi"/>
        </w:rPr>
        <w:t>August 7</w:t>
      </w:r>
      <w:r w:rsidR="00CC70A8" w:rsidRPr="00F6716A">
        <w:rPr>
          <w:rFonts w:cstheme="minorHAnsi"/>
          <w:vertAlign w:val="superscript"/>
        </w:rPr>
        <w:t>th</w:t>
      </w:r>
      <w:r w:rsidR="00CC70A8" w:rsidRPr="00F6716A">
        <w:rPr>
          <w:rFonts w:cstheme="minorHAnsi"/>
        </w:rPr>
        <w:t xml:space="preserve">.  The backpacks where distributed to </w:t>
      </w:r>
      <w:r w:rsidR="00C755DA" w:rsidRPr="00F6716A">
        <w:rPr>
          <w:rFonts w:cstheme="minorHAnsi"/>
        </w:rPr>
        <w:t xml:space="preserve">needy </w:t>
      </w:r>
      <w:r w:rsidR="00CC70A8" w:rsidRPr="00F6716A">
        <w:rPr>
          <w:rFonts w:cstheme="minorHAnsi"/>
        </w:rPr>
        <w:t xml:space="preserve">students at Redwood Christian Schools and </w:t>
      </w:r>
      <w:r w:rsidR="00C755DA" w:rsidRPr="00F6716A">
        <w:rPr>
          <w:rFonts w:cstheme="minorHAnsi"/>
        </w:rPr>
        <w:t xml:space="preserve">Castro Valley Unified School District Schools. </w:t>
      </w:r>
      <w:r w:rsidR="00F6716A">
        <w:rPr>
          <w:rFonts w:cstheme="minorHAnsi"/>
        </w:rPr>
        <w:t xml:space="preserve">Be sure to check out the story in the Castro Valley Forum. </w:t>
      </w:r>
      <w:proofErr w:type="gramStart"/>
      <w:r w:rsidR="00F6716A">
        <w:rPr>
          <w:rFonts w:cstheme="minorHAnsi"/>
        </w:rPr>
        <w:t>(</w:t>
      </w:r>
      <w:proofErr w:type="gramEnd"/>
      <w:r w:rsidR="00F6716A">
        <w:rPr>
          <w:rFonts w:cstheme="minorHAnsi"/>
        </w:rPr>
        <w:t>Left photo)</w:t>
      </w:r>
    </w:p>
    <w:p w14:paraId="18A0A07A" w14:textId="14D5936D" w:rsidR="00F6716A" w:rsidRDefault="00EA7EF1" w:rsidP="00C47CF4">
      <w:pPr>
        <w:pStyle w:val="ListParagraph"/>
        <w:numPr>
          <w:ilvl w:val="0"/>
          <w:numId w:val="24"/>
        </w:numPr>
        <w:ind w:left="360"/>
        <w:rPr>
          <w:rFonts w:cstheme="minorHAnsi"/>
        </w:rPr>
      </w:pPr>
      <w:r w:rsidRPr="00F6716A">
        <w:rPr>
          <w:rFonts w:cstheme="minorHAnsi"/>
        </w:rPr>
        <w:t>President Charles Mortimer updated the membership on the status of the Breathing for Life Project</w:t>
      </w:r>
      <w:r w:rsidR="00F6716A">
        <w:rPr>
          <w:rFonts w:cstheme="minorHAnsi"/>
        </w:rPr>
        <w:t xml:space="preserve"> and shared the donations from the Castro Valley Sanitary District, which will be used to support the Children’s Christmas </w:t>
      </w:r>
      <w:proofErr w:type="gramStart"/>
      <w:r w:rsidR="00F6716A">
        <w:rPr>
          <w:rFonts w:cstheme="minorHAnsi"/>
        </w:rPr>
        <w:t xml:space="preserve">Party.  </w:t>
      </w:r>
      <w:proofErr w:type="gramEnd"/>
      <w:r w:rsidR="00F6716A">
        <w:rPr>
          <w:rFonts w:cstheme="minorHAnsi"/>
        </w:rPr>
        <w:t>Be sure to check out the story in the Castro Valley Forum.</w:t>
      </w:r>
    </w:p>
    <w:p w14:paraId="43C3D526" w14:textId="68D071C3" w:rsidR="00C47CF4" w:rsidRDefault="00025822" w:rsidP="00C47CF4">
      <w:pPr>
        <w:pStyle w:val="ListParagraph"/>
        <w:numPr>
          <w:ilvl w:val="0"/>
          <w:numId w:val="24"/>
        </w:numPr>
        <w:ind w:left="360"/>
        <w:rPr>
          <w:rFonts w:cstheme="minorHAnsi"/>
        </w:rPr>
      </w:pPr>
      <w:r w:rsidRPr="00F6716A">
        <w:rPr>
          <w:rFonts w:cstheme="minorHAnsi"/>
        </w:rPr>
        <w:t xml:space="preserve"> </w:t>
      </w:r>
      <w:r w:rsidR="000C4842" w:rsidRPr="00F6716A">
        <w:rPr>
          <w:rFonts w:cstheme="minorHAnsi"/>
        </w:rPr>
        <w:t xml:space="preserve">Cliff Sherwood announced </w:t>
      </w:r>
      <w:r w:rsidR="00F6716A">
        <w:rPr>
          <w:rFonts w:cstheme="minorHAnsi"/>
        </w:rPr>
        <w:t>the Club Picnic/BBQ at Randy Vanderbilt’s home.  A BIG THANK YOU to Randy for hosting.</w:t>
      </w:r>
    </w:p>
    <w:p w14:paraId="5A4501E8" w14:textId="3144B934" w:rsidR="00F6716A" w:rsidRDefault="00F6716A" w:rsidP="00A347F9">
      <w:pPr>
        <w:rPr>
          <w:rFonts w:cstheme="minorHAnsi"/>
        </w:rPr>
      </w:pPr>
      <w:r>
        <w:rPr>
          <w:rFonts w:cstheme="minorHAnsi"/>
          <w:noProof/>
        </w:rPr>
        <w:drawing>
          <wp:inline distT="0" distB="0" distL="0" distR="0" wp14:anchorId="7ED7277B" wp14:editId="23C3855E">
            <wp:extent cx="2450592" cy="1600200"/>
            <wp:effectExtent l="0" t="0" r="6985" b="0"/>
            <wp:docPr id="6" name="Picture 6" descr="A group of people standing around a bag of luggag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44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592" cy="1600200"/>
                    </a:xfrm>
                    <a:prstGeom prst="rect">
                      <a:avLst/>
                    </a:prstGeom>
                  </pic:spPr>
                </pic:pic>
              </a:graphicData>
            </a:graphic>
          </wp:inline>
        </w:drawing>
      </w:r>
      <w:r>
        <w:rPr>
          <w:rFonts w:cstheme="minorHAnsi"/>
        </w:rPr>
        <w:t xml:space="preserve"> </w:t>
      </w:r>
      <w:r>
        <w:rPr>
          <w:rFonts w:cstheme="minorHAnsi"/>
          <w:noProof/>
        </w:rPr>
        <w:drawing>
          <wp:inline distT="0" distB="0" distL="0" distR="0" wp14:anchorId="1766F599" wp14:editId="74AACDF6">
            <wp:extent cx="1920240" cy="1600200"/>
            <wp:effectExtent l="0" t="0" r="3810" b="0"/>
            <wp:docPr id="10" name="Picture 10" descr="A person holding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1467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40" cy="1600200"/>
                    </a:xfrm>
                    <a:prstGeom prst="rect">
                      <a:avLst/>
                    </a:prstGeom>
                  </pic:spPr>
                </pic:pic>
              </a:graphicData>
            </a:graphic>
          </wp:inline>
        </w:drawing>
      </w:r>
      <w:r>
        <w:rPr>
          <w:rFonts w:cstheme="minorHAnsi"/>
        </w:rPr>
        <w:t xml:space="preserve"> </w:t>
      </w:r>
      <w:r>
        <w:rPr>
          <w:rFonts w:cstheme="minorHAnsi"/>
          <w:noProof/>
        </w:rPr>
        <w:drawing>
          <wp:inline distT="0" distB="0" distL="0" distR="0" wp14:anchorId="73453290" wp14:editId="0A380FD1">
            <wp:extent cx="2093976" cy="1600200"/>
            <wp:effectExtent l="0" t="0" r="1905" b="0"/>
            <wp:docPr id="7" name="Picture 7"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461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3976" cy="1600200"/>
                    </a:xfrm>
                    <a:prstGeom prst="rect">
                      <a:avLst/>
                    </a:prstGeom>
                  </pic:spPr>
                </pic:pic>
              </a:graphicData>
            </a:graphic>
          </wp:inline>
        </w:drawing>
      </w:r>
    </w:p>
    <w:p w14:paraId="0F0894E0" w14:textId="1354A4D8" w:rsidR="00A347F9" w:rsidRDefault="00A347F9" w:rsidP="00A347F9">
      <w:pPr>
        <w:jc w:val="center"/>
        <w:rPr>
          <w:rFonts w:cstheme="minorHAnsi"/>
        </w:rPr>
      </w:pPr>
      <w:r>
        <w:rPr>
          <w:rFonts w:cstheme="minorHAnsi"/>
          <w:noProof/>
        </w:rPr>
        <w:drawing>
          <wp:inline distT="0" distB="0" distL="0" distR="0" wp14:anchorId="2B8C18F1" wp14:editId="38A5A354">
            <wp:extent cx="1444752" cy="1600200"/>
            <wp:effectExtent l="0" t="0" r="3175" b="0"/>
            <wp:docPr id="12" name="Picture 12" descr="A picture containing person, wall, indoor, ho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1458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4752" cy="1600200"/>
                    </a:xfrm>
                    <a:prstGeom prst="rect">
                      <a:avLst/>
                    </a:prstGeom>
                  </pic:spPr>
                </pic:pic>
              </a:graphicData>
            </a:graphic>
          </wp:inline>
        </w:drawing>
      </w:r>
      <w:r>
        <w:rPr>
          <w:rFonts w:cstheme="minorHAnsi"/>
          <w:noProof/>
        </w:rPr>
        <w:drawing>
          <wp:inline distT="0" distB="0" distL="0" distR="0" wp14:anchorId="3F78AD1C" wp14:editId="1395F2F3">
            <wp:extent cx="1417320" cy="1600200"/>
            <wp:effectExtent l="0" t="0" r="0" b="0"/>
            <wp:docPr id="11" name="Picture 11" descr="A person sitting in front of a wind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455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7320" cy="1600200"/>
                    </a:xfrm>
                    <a:prstGeom prst="rect">
                      <a:avLst/>
                    </a:prstGeom>
                  </pic:spPr>
                </pic:pic>
              </a:graphicData>
            </a:graphic>
          </wp:inline>
        </w:drawing>
      </w:r>
      <w:r>
        <w:rPr>
          <w:rFonts w:cstheme="minorHAnsi"/>
          <w:noProof/>
        </w:rPr>
        <w:drawing>
          <wp:inline distT="0" distB="0" distL="0" distR="0" wp14:anchorId="4A16E677" wp14:editId="6B944F0D">
            <wp:extent cx="1682496" cy="1600200"/>
            <wp:effectExtent l="0" t="0" r="0" b="0"/>
            <wp:docPr id="13" name="Picture 13" descr="A person holding a boo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1466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2496" cy="1600200"/>
                    </a:xfrm>
                    <a:prstGeom prst="rect">
                      <a:avLst/>
                    </a:prstGeom>
                  </pic:spPr>
                </pic:pic>
              </a:graphicData>
            </a:graphic>
          </wp:inline>
        </w:drawing>
      </w:r>
    </w:p>
    <w:p w14:paraId="0AC00FEB" w14:textId="4F312E77" w:rsidR="00A347F9" w:rsidRDefault="00A347F9" w:rsidP="00C47CF4">
      <w:pPr>
        <w:rPr>
          <w:rFonts w:cstheme="minorHAnsi"/>
        </w:rPr>
      </w:pPr>
      <w:r>
        <w:rPr>
          <w:rFonts w:cstheme="minorHAnsi"/>
        </w:rPr>
        <w:t xml:space="preserve">(Left to Right):  Dan Willits leading the Hello Song.  </w:t>
      </w:r>
      <w:r w:rsidRPr="00A347F9">
        <w:rPr>
          <w:rFonts w:cstheme="minorHAnsi"/>
        </w:rPr>
        <w:t>Former Castro Valley Rotarian Rita Sabin looking to r</w:t>
      </w:r>
      <w:r>
        <w:rPr>
          <w:rFonts w:cstheme="minorHAnsi"/>
        </w:rPr>
        <w:t>ejoin the Club.  Bruce Johnson promoting the Castro Valley Sports Foundation Golf Tournament.</w:t>
      </w:r>
    </w:p>
    <w:p w14:paraId="2CD061B3" w14:textId="5140DB08" w:rsidR="00A347F9" w:rsidRDefault="00A347F9" w:rsidP="00C47CF4">
      <w:pPr>
        <w:rPr>
          <w:rFonts w:cstheme="minorHAnsi"/>
        </w:rPr>
      </w:pPr>
    </w:p>
    <w:p w14:paraId="401F94ED" w14:textId="4014D582" w:rsidR="00A347F9" w:rsidRPr="00722409" w:rsidRDefault="00A347F9" w:rsidP="00C47CF4">
      <w:pPr>
        <w:rPr>
          <w:rFonts w:cstheme="minorHAnsi"/>
          <w:b/>
        </w:rPr>
      </w:pPr>
      <w:r w:rsidRPr="00722409">
        <w:rPr>
          <w:rFonts w:cstheme="minorHAnsi"/>
          <w:b/>
        </w:rPr>
        <w:t>Upcoming Speaker</w:t>
      </w:r>
    </w:p>
    <w:p w14:paraId="0CF4D641" w14:textId="28731A4F" w:rsidR="00722409" w:rsidRDefault="00722409" w:rsidP="00722409">
      <w:pPr>
        <w:rPr>
          <w:rFonts w:eastAsia="Times New Roman" w:cstheme="minorHAnsi"/>
          <w:color w:val="424242"/>
        </w:rPr>
      </w:pPr>
      <w:r w:rsidRPr="00722409">
        <w:rPr>
          <w:rFonts w:cstheme="minorHAnsi"/>
          <w:b/>
        </w:rPr>
        <w:t>August 28</w:t>
      </w:r>
      <w:r>
        <w:rPr>
          <w:rFonts w:cstheme="minorHAnsi"/>
        </w:rPr>
        <w:t>:  T</w:t>
      </w:r>
      <w:r w:rsidRPr="00722409">
        <w:rPr>
          <w:rFonts w:eastAsia="Times New Roman" w:cstheme="minorHAnsi"/>
          <w:color w:val="424242"/>
        </w:rPr>
        <w:t xml:space="preserve">eddie and Keith Seibert, TwiningVine </w:t>
      </w:r>
      <w:r>
        <w:rPr>
          <w:rFonts w:eastAsia="Times New Roman" w:cstheme="minorHAnsi"/>
          <w:color w:val="424242"/>
        </w:rPr>
        <w:t xml:space="preserve">Estate </w:t>
      </w:r>
      <w:r w:rsidRPr="00722409">
        <w:rPr>
          <w:rFonts w:eastAsia="Times New Roman" w:cstheme="minorHAnsi"/>
          <w:color w:val="424242"/>
        </w:rPr>
        <w:t>Winery</w:t>
      </w:r>
      <w:r>
        <w:rPr>
          <w:rFonts w:eastAsia="Times New Roman" w:cstheme="minorHAnsi"/>
          <w:color w:val="424242"/>
        </w:rPr>
        <w:t xml:space="preserve"> - </w:t>
      </w:r>
      <w:r w:rsidRPr="00722409">
        <w:rPr>
          <w:rFonts w:eastAsia="Times New Roman" w:cstheme="minorHAnsi"/>
          <w:color w:val="424242"/>
        </w:rPr>
        <w:t>Making Estate Wine</w:t>
      </w:r>
      <w:r>
        <w:rPr>
          <w:rFonts w:eastAsia="Times New Roman" w:cstheme="minorHAnsi"/>
          <w:color w:val="424242"/>
        </w:rPr>
        <w:t>s</w:t>
      </w:r>
      <w:r w:rsidRPr="00722409">
        <w:rPr>
          <w:rFonts w:eastAsia="Times New Roman" w:cstheme="minorHAnsi"/>
          <w:color w:val="424242"/>
        </w:rPr>
        <w:t xml:space="preserve"> in Castro Valley</w:t>
      </w:r>
    </w:p>
    <w:p w14:paraId="62C50AA2" w14:textId="77777777" w:rsidR="00D25193" w:rsidRDefault="00D25193" w:rsidP="00722409">
      <w:pPr>
        <w:rPr>
          <w:rFonts w:eastAsia="Times New Roman" w:cstheme="minorHAnsi"/>
          <w:color w:val="424242"/>
        </w:rPr>
      </w:pPr>
    </w:p>
    <w:p w14:paraId="18770909" w14:textId="29A24A7B" w:rsidR="00722409" w:rsidRDefault="00722409" w:rsidP="00722409">
      <w:pPr>
        <w:rPr>
          <w:rFonts w:eastAsia="Times New Roman" w:cstheme="minorHAnsi"/>
          <w:color w:val="424242"/>
        </w:rPr>
      </w:pPr>
    </w:p>
    <w:p w14:paraId="52100A9A" w14:textId="4C739F72" w:rsidR="00722409" w:rsidRDefault="00722409" w:rsidP="00722409">
      <w:pPr>
        <w:rPr>
          <w:rFonts w:eastAsia="Times New Roman" w:cstheme="minorHAnsi"/>
          <w:color w:val="424242"/>
        </w:rPr>
      </w:pPr>
    </w:p>
    <w:p w14:paraId="0AB8A8AA" w14:textId="1EACB136" w:rsidR="00722409" w:rsidRDefault="00722409" w:rsidP="00722409">
      <w:pPr>
        <w:jc w:val="center"/>
        <w:rPr>
          <w:rFonts w:eastAsia="Times New Roman" w:cstheme="minorHAnsi"/>
          <w:color w:val="424242"/>
        </w:rPr>
      </w:pPr>
      <w:r>
        <w:rPr>
          <w:rFonts w:eastAsia="Times New Roman" w:cstheme="minorHAnsi"/>
          <w:noProof/>
          <w:color w:val="424242"/>
        </w:rPr>
        <w:drawing>
          <wp:inline distT="0" distB="0" distL="0" distR="0" wp14:anchorId="287664EB" wp14:editId="478399B6">
            <wp:extent cx="3657600" cy="841248"/>
            <wp:effectExtent l="0" t="0" r="0" b="0"/>
            <wp:docPr id="14" name="Picture 1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1819EN_Lockup_PMS-C.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841248"/>
                    </a:xfrm>
                    <a:prstGeom prst="rect">
                      <a:avLst/>
                    </a:prstGeom>
                  </pic:spPr>
                </pic:pic>
              </a:graphicData>
            </a:graphic>
          </wp:inline>
        </w:drawing>
      </w:r>
    </w:p>
    <w:p w14:paraId="62173324" w14:textId="27B05680" w:rsidR="00722409" w:rsidRDefault="00722409" w:rsidP="00722409">
      <w:pPr>
        <w:jc w:val="center"/>
        <w:rPr>
          <w:rFonts w:eastAsia="Times New Roman" w:cstheme="minorHAnsi"/>
          <w:color w:val="424242"/>
        </w:rPr>
      </w:pPr>
    </w:p>
    <w:p w14:paraId="32F33C73" w14:textId="3862DA59" w:rsidR="00722409" w:rsidRDefault="00722409" w:rsidP="00722409">
      <w:pPr>
        <w:rPr>
          <w:rFonts w:eastAsia="Times New Roman" w:cstheme="minorHAnsi"/>
          <w:color w:val="424242"/>
        </w:rPr>
      </w:pPr>
    </w:p>
    <w:p w14:paraId="435F689D" w14:textId="3E3D3889" w:rsidR="00722409" w:rsidRDefault="00722409" w:rsidP="00722409">
      <w:pPr>
        <w:rPr>
          <w:rFonts w:eastAsia="Times New Roman" w:cstheme="minorHAnsi"/>
          <w:color w:val="424242"/>
        </w:rPr>
      </w:pPr>
    </w:p>
    <w:p w14:paraId="1D020D79" w14:textId="77777777" w:rsidR="00722409" w:rsidRDefault="00722409" w:rsidP="00722409">
      <w:pPr>
        <w:rPr>
          <w:rFonts w:eastAsia="Times New Roman" w:cstheme="minorHAnsi"/>
          <w:color w:val="424242"/>
          <w:sz w:val="20"/>
          <w:szCs w:val="20"/>
        </w:rPr>
      </w:pPr>
    </w:p>
    <w:p w14:paraId="0903E8E4" w14:textId="77777777" w:rsidR="00722409" w:rsidRDefault="00722409" w:rsidP="00722409">
      <w:pPr>
        <w:rPr>
          <w:rFonts w:eastAsia="Times New Roman" w:cstheme="minorHAnsi"/>
          <w:color w:val="424242"/>
          <w:sz w:val="20"/>
          <w:szCs w:val="20"/>
        </w:rPr>
      </w:pPr>
    </w:p>
    <w:p w14:paraId="0140AF6C" w14:textId="77777777" w:rsidR="00722409" w:rsidRDefault="00722409" w:rsidP="00722409">
      <w:pPr>
        <w:rPr>
          <w:rFonts w:eastAsia="Times New Roman" w:cstheme="minorHAnsi"/>
          <w:color w:val="424242"/>
          <w:sz w:val="20"/>
          <w:szCs w:val="20"/>
        </w:rPr>
      </w:pPr>
    </w:p>
    <w:p w14:paraId="0BBB9DF7" w14:textId="77777777" w:rsidR="00722409" w:rsidRDefault="00722409" w:rsidP="00722409">
      <w:pPr>
        <w:rPr>
          <w:rFonts w:eastAsia="Times New Roman" w:cstheme="minorHAnsi"/>
          <w:color w:val="424242"/>
          <w:sz w:val="20"/>
          <w:szCs w:val="20"/>
        </w:rPr>
      </w:pPr>
    </w:p>
    <w:p w14:paraId="7E12C96D" w14:textId="77777777" w:rsidR="00722409" w:rsidRDefault="00722409" w:rsidP="00722409">
      <w:pPr>
        <w:rPr>
          <w:rFonts w:eastAsia="Times New Roman" w:cstheme="minorHAnsi"/>
          <w:color w:val="424242"/>
          <w:sz w:val="20"/>
          <w:szCs w:val="20"/>
        </w:rPr>
      </w:pPr>
    </w:p>
    <w:p w14:paraId="1FD2F09A" w14:textId="77777777" w:rsidR="00722409" w:rsidRDefault="00722409" w:rsidP="00722409">
      <w:pPr>
        <w:rPr>
          <w:rFonts w:eastAsia="Times New Roman" w:cstheme="minorHAnsi"/>
          <w:color w:val="424242"/>
          <w:sz w:val="20"/>
          <w:szCs w:val="20"/>
        </w:rPr>
      </w:pPr>
    </w:p>
    <w:p w14:paraId="0FB3CD8E" w14:textId="77777777" w:rsidR="00722409" w:rsidRDefault="00722409" w:rsidP="00722409">
      <w:pPr>
        <w:rPr>
          <w:rFonts w:eastAsia="Times New Roman" w:cstheme="minorHAnsi"/>
          <w:color w:val="424242"/>
          <w:sz w:val="20"/>
          <w:szCs w:val="20"/>
        </w:rPr>
      </w:pPr>
    </w:p>
    <w:p w14:paraId="4DAEB004" w14:textId="7A64FFBC" w:rsidR="00722409" w:rsidRPr="00722409" w:rsidRDefault="00722409" w:rsidP="00722409">
      <w:pPr>
        <w:rPr>
          <w:rFonts w:eastAsia="Times New Roman" w:cstheme="minorHAnsi"/>
          <w:color w:val="424242"/>
          <w:sz w:val="20"/>
          <w:szCs w:val="20"/>
        </w:rPr>
      </w:pPr>
      <w:r w:rsidRPr="00722409">
        <w:rPr>
          <w:rFonts w:eastAsia="Times New Roman" w:cstheme="minorHAnsi"/>
          <w:color w:val="424242"/>
          <w:sz w:val="20"/>
          <w:szCs w:val="20"/>
        </w:rPr>
        <w:t>Meeting Notes:</w:t>
      </w:r>
      <w:r w:rsidRPr="00722409">
        <w:rPr>
          <w:rFonts w:eastAsia="Times New Roman" w:cstheme="minorHAnsi"/>
          <w:color w:val="424242"/>
          <w:sz w:val="20"/>
          <w:szCs w:val="20"/>
        </w:rPr>
        <w:tab/>
        <w:t>Ajay Ahluwalia</w:t>
      </w:r>
    </w:p>
    <w:p w14:paraId="2F0C7901" w14:textId="458AE9BE" w:rsidR="00722409" w:rsidRPr="00722409" w:rsidRDefault="00722409" w:rsidP="00722409">
      <w:pPr>
        <w:rPr>
          <w:rFonts w:eastAsia="Times New Roman" w:cstheme="minorHAnsi"/>
          <w:color w:val="424242"/>
          <w:sz w:val="20"/>
          <w:szCs w:val="20"/>
        </w:rPr>
      </w:pPr>
      <w:r w:rsidRPr="00722409">
        <w:rPr>
          <w:rFonts w:eastAsia="Times New Roman" w:cstheme="minorHAnsi"/>
          <w:color w:val="424242"/>
          <w:sz w:val="20"/>
          <w:szCs w:val="20"/>
        </w:rPr>
        <w:t xml:space="preserve">Photos:  </w:t>
      </w:r>
      <w:r w:rsidRPr="00722409">
        <w:rPr>
          <w:rFonts w:eastAsia="Times New Roman" w:cstheme="minorHAnsi"/>
          <w:color w:val="424242"/>
          <w:sz w:val="20"/>
          <w:szCs w:val="20"/>
        </w:rPr>
        <w:tab/>
      </w:r>
      <w:r>
        <w:rPr>
          <w:rFonts w:eastAsia="Times New Roman" w:cstheme="minorHAnsi"/>
          <w:color w:val="424242"/>
          <w:sz w:val="20"/>
          <w:szCs w:val="20"/>
        </w:rPr>
        <w:tab/>
      </w:r>
      <w:r w:rsidRPr="00722409">
        <w:rPr>
          <w:rFonts w:eastAsia="Times New Roman" w:cstheme="minorHAnsi"/>
          <w:color w:val="424242"/>
          <w:sz w:val="20"/>
          <w:szCs w:val="20"/>
        </w:rPr>
        <w:t>Murline Monet</w:t>
      </w:r>
    </w:p>
    <w:p w14:paraId="36A142D7" w14:textId="23886E76" w:rsidR="00F6716A" w:rsidRPr="00A347F9" w:rsidRDefault="00722409" w:rsidP="00C47CF4">
      <w:pPr>
        <w:rPr>
          <w:rFonts w:cstheme="minorHAnsi"/>
        </w:rPr>
      </w:pPr>
      <w:r w:rsidRPr="00722409">
        <w:rPr>
          <w:rFonts w:eastAsia="Times New Roman" w:cstheme="minorHAnsi"/>
          <w:color w:val="424242"/>
          <w:sz w:val="20"/>
          <w:szCs w:val="20"/>
        </w:rPr>
        <w:t>Editor:</w:t>
      </w:r>
      <w:r w:rsidRPr="00722409">
        <w:rPr>
          <w:rFonts w:eastAsia="Times New Roman" w:cstheme="minorHAnsi"/>
          <w:color w:val="424242"/>
          <w:sz w:val="20"/>
          <w:szCs w:val="20"/>
        </w:rPr>
        <w:tab/>
      </w:r>
      <w:r w:rsidRPr="00722409">
        <w:rPr>
          <w:rFonts w:eastAsia="Times New Roman" w:cstheme="minorHAnsi"/>
          <w:color w:val="424242"/>
          <w:sz w:val="20"/>
          <w:szCs w:val="20"/>
        </w:rPr>
        <w:tab/>
        <w:t>Jim Negri</w:t>
      </w:r>
      <w:bookmarkStart w:id="0" w:name="_GoBack"/>
      <w:bookmarkEnd w:id="0"/>
    </w:p>
    <w:sectPr w:rsidR="00F6716A" w:rsidRPr="00A347F9" w:rsidSect="00FB5E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6B06D3"/>
    <w:multiLevelType w:val="hybridMultilevel"/>
    <w:tmpl w:val="1C08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2"/>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1"/>
  </w:num>
  <w:num w:numId="21">
    <w:abstractNumId w:val="18"/>
  </w:num>
  <w:num w:numId="22">
    <w:abstractNumId w:val="11"/>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F4"/>
    <w:rsid w:val="00025822"/>
    <w:rsid w:val="000C4842"/>
    <w:rsid w:val="000E664A"/>
    <w:rsid w:val="00300F03"/>
    <w:rsid w:val="003165D8"/>
    <w:rsid w:val="00491B8C"/>
    <w:rsid w:val="00517FF9"/>
    <w:rsid w:val="005F5027"/>
    <w:rsid w:val="0061679A"/>
    <w:rsid w:val="00645252"/>
    <w:rsid w:val="006D3D74"/>
    <w:rsid w:val="00722409"/>
    <w:rsid w:val="00991844"/>
    <w:rsid w:val="00A27FA9"/>
    <w:rsid w:val="00A347F9"/>
    <w:rsid w:val="00A9204E"/>
    <w:rsid w:val="00AA102A"/>
    <w:rsid w:val="00B15DF4"/>
    <w:rsid w:val="00C36B19"/>
    <w:rsid w:val="00C41455"/>
    <w:rsid w:val="00C47CF4"/>
    <w:rsid w:val="00C755DA"/>
    <w:rsid w:val="00CB4181"/>
    <w:rsid w:val="00CC70A8"/>
    <w:rsid w:val="00D25193"/>
    <w:rsid w:val="00D7098F"/>
    <w:rsid w:val="00DC2EE4"/>
    <w:rsid w:val="00E03CDB"/>
    <w:rsid w:val="00EA7EF1"/>
    <w:rsid w:val="00F6716A"/>
    <w:rsid w:val="00FB5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7321"/>
  <w15:chartTrackingRefBased/>
  <w15:docId w15:val="{049F7BEB-67DB-4DF2-9959-0D10A66E1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character" w:styleId="UnresolvedMention">
    <w:name w:val="Unresolved Mention"/>
    <w:basedOn w:val="DefaultParagraphFont"/>
    <w:uiPriority w:val="99"/>
    <w:semiHidden/>
    <w:unhideWhenUsed/>
    <w:rsid w:val="00491B8C"/>
    <w:rPr>
      <w:color w:val="605E5C"/>
      <w:shd w:val="clear" w:color="auto" w:fill="E1DFDD"/>
    </w:rPr>
  </w:style>
  <w:style w:type="paragraph" w:styleId="ListParagraph">
    <w:name w:val="List Paragraph"/>
    <w:basedOn w:val="Normal"/>
    <w:uiPriority w:val="34"/>
    <w:unhideWhenUsed/>
    <w:qFormat/>
    <w:rsid w:val="00CC70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794761">
      <w:bodyDiv w:val="1"/>
      <w:marLeft w:val="0"/>
      <w:marRight w:val="0"/>
      <w:marTop w:val="0"/>
      <w:marBottom w:val="0"/>
      <w:divBdr>
        <w:top w:val="none" w:sz="0" w:space="0" w:color="auto"/>
        <w:left w:val="none" w:sz="0" w:space="0" w:color="auto"/>
        <w:bottom w:val="none" w:sz="0" w:space="0" w:color="auto"/>
        <w:right w:val="none" w:sz="0" w:space="0" w:color="auto"/>
      </w:divBdr>
      <w:divsChild>
        <w:div w:id="1875001754">
          <w:marLeft w:val="0"/>
          <w:marRight w:val="0"/>
          <w:marTop w:val="0"/>
          <w:marBottom w:val="0"/>
          <w:divBdr>
            <w:top w:val="none" w:sz="0" w:space="0" w:color="auto"/>
            <w:left w:val="none" w:sz="0" w:space="0" w:color="auto"/>
            <w:bottom w:val="none" w:sz="0" w:space="0" w:color="auto"/>
            <w:right w:val="none" w:sz="0" w:space="0" w:color="auto"/>
          </w:divBdr>
        </w:div>
        <w:div w:id="1127770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Users/ciaoj/OneDrive/Desktop/TRF.html" TargetMode="Externa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hyperlink" Target="https://www.rotarydistrict5170.org/"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ay\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2</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Jim Negri</cp:lastModifiedBy>
  <cp:revision>2</cp:revision>
  <dcterms:created xsi:type="dcterms:W3CDTF">2018-08-21T17:15:00Z</dcterms:created>
  <dcterms:modified xsi:type="dcterms:W3CDTF">2018-08-21T17:15:00Z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